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B02" w:rsidRPr="00F77691" w:rsidRDefault="00F77691" w:rsidP="00FF3B02">
      <w:pPr>
        <w:pStyle w:val="zct"/>
      </w:pPr>
      <w:bookmarkStart w:id="0" w:name="_Toc327095240"/>
      <w:bookmarkStart w:id="1" w:name="_Toc200480998"/>
      <w:bookmarkStart w:id="2" w:name="_Toc200482701"/>
      <w:bookmarkStart w:id="3" w:name="_Toc200558278"/>
      <w:bookmarkStart w:id="4" w:name="_Toc232400513"/>
      <w:bookmarkStart w:id="5" w:name="_Toc232402765"/>
      <w:bookmarkStart w:id="6" w:name="_Toc232407403"/>
      <w:bookmarkStart w:id="7" w:name="_Toc232408350"/>
      <w:bookmarkStart w:id="8" w:name="_Toc263869010"/>
      <w:bookmarkStart w:id="9" w:name="_Toc263869504"/>
      <w:r w:rsidRPr="00F77691">
        <w:t>HQD, ВЕЙПИНГ И СНИФФИНГ КАК ПРОЯВЛЕНИЕ ПОДРОСТКОВОЙ АДДИКЦИИ</w:t>
      </w:r>
    </w:p>
    <w:p w:rsidR="005E266B" w:rsidRDefault="00F77691" w:rsidP="00F77691">
      <w:pPr>
        <w:pStyle w:val="za"/>
      </w:pPr>
      <w:r>
        <w:t>Иванова</w:t>
      </w:r>
      <w:r>
        <w:t xml:space="preserve"> Е.С. (</w:t>
      </w:r>
      <w:hyperlink r:id="rId7" w:history="1">
        <w:r w:rsidRPr="00452196">
          <w:rPr>
            <w:rStyle w:val="af0"/>
            <w:lang w:val="en-US"/>
          </w:rPr>
          <w:t>kate</w:t>
        </w:r>
        <w:r w:rsidRPr="00452196">
          <w:rPr>
            <w:rStyle w:val="af0"/>
          </w:rPr>
          <w:t>_14112009@</w:t>
        </w:r>
        <w:r w:rsidRPr="00452196">
          <w:rPr>
            <w:rStyle w:val="af0"/>
            <w:lang w:val="en-US"/>
          </w:rPr>
          <w:t>mail</w:t>
        </w:r>
        <w:r w:rsidRPr="00452196">
          <w:rPr>
            <w:rStyle w:val="af0"/>
          </w:rPr>
          <w:t>.</w:t>
        </w:r>
        <w:proofErr w:type="spellStart"/>
        <w:r w:rsidRPr="00452196">
          <w:rPr>
            <w:rStyle w:val="af0"/>
            <w:lang w:val="en-US"/>
          </w:rPr>
          <w:t>ru</w:t>
        </w:r>
        <w:proofErr w:type="spellEnd"/>
      </w:hyperlink>
      <w:r>
        <w:t>)</w:t>
      </w:r>
    </w:p>
    <w:p w:rsidR="0018488D" w:rsidRPr="005E266B" w:rsidRDefault="0018488D" w:rsidP="005E266B">
      <w:pPr>
        <w:pStyle w:val="za"/>
        <w:rPr>
          <w:lang w:val="en-US"/>
        </w:rPr>
      </w:pPr>
      <w:r>
        <w:t>Научный руководитель:</w:t>
      </w:r>
      <w:r w:rsidR="00F77691">
        <w:t xml:space="preserve"> </w:t>
      </w:r>
      <w:r w:rsidR="00F77691" w:rsidRPr="0000110C">
        <w:t xml:space="preserve">Никишина </w:t>
      </w:r>
      <w:r w:rsidR="00F77691">
        <w:t>Е.Б.</w:t>
      </w:r>
      <w:r w:rsidR="003731B4">
        <w:t xml:space="preserve"> (</w:t>
      </w:r>
      <w:hyperlink r:id="rId8" w:history="1">
        <w:r w:rsidR="003731B4" w:rsidRPr="003731B4">
          <w:rPr>
            <w:rStyle w:val="af0"/>
            <w:lang w:val="en-US"/>
          </w:rPr>
          <w:t>urgen2956@yandex.ru</w:t>
        </w:r>
      </w:hyperlink>
      <w:r w:rsidR="003731B4">
        <w:t>)</w:t>
      </w:r>
      <w:r w:rsidR="000B2CA5">
        <w:t xml:space="preserve">, </w:t>
      </w:r>
      <w:proofErr w:type="spellStart"/>
      <w:r w:rsidR="00F77691" w:rsidRPr="0000110C">
        <w:t>Лесонен</w:t>
      </w:r>
      <w:proofErr w:type="spellEnd"/>
      <w:r w:rsidR="00F77691" w:rsidRPr="0000110C">
        <w:t xml:space="preserve"> П</w:t>
      </w:r>
      <w:r w:rsidR="00F77691">
        <w:t>.</w:t>
      </w:r>
      <w:r w:rsidR="00F77691" w:rsidRPr="0000110C">
        <w:t>П</w:t>
      </w:r>
      <w:r w:rsidR="00F77691">
        <w:t>.</w:t>
      </w:r>
    </w:p>
    <w:bookmarkEnd w:id="0"/>
    <w:p w:rsidR="00566F47" w:rsidRPr="005E266B" w:rsidRDefault="00F77691" w:rsidP="00574078">
      <w:pPr>
        <w:pStyle w:val="zorg"/>
      </w:pPr>
      <w:r w:rsidRPr="0000110C">
        <w:t xml:space="preserve">ГБОУ </w:t>
      </w:r>
      <w:r>
        <w:t>«</w:t>
      </w:r>
      <w:r w:rsidRPr="0000110C">
        <w:t>Школа № 1516</w:t>
      </w:r>
      <w:r w:rsidR="00566F47" w:rsidRPr="00566F47">
        <w:t>»</w:t>
      </w:r>
      <w:r w:rsidR="00566F47">
        <w:br/>
      </w:r>
      <w:r w:rsidR="00566F47" w:rsidRPr="00566F47">
        <w:t xml:space="preserve">г. </w:t>
      </w:r>
      <w:r>
        <w:t>Москва</w:t>
      </w:r>
    </w:p>
    <w:p w:rsidR="00574078" w:rsidRDefault="00574078" w:rsidP="00574078">
      <w:pPr>
        <w:pStyle w:val="abs"/>
      </w:pPr>
      <w:r>
        <w:t>Аннотация</w:t>
      </w:r>
    </w:p>
    <w:p w:rsidR="00CA065C" w:rsidRPr="003731B4" w:rsidRDefault="003731B4" w:rsidP="003731B4">
      <w:pPr>
        <w:pStyle w:val="base6"/>
        <w:rPr>
          <w:szCs w:val="16"/>
          <w:lang w:eastAsia="en-US"/>
        </w:rPr>
      </w:pPr>
      <w:r w:rsidRPr="0000110C">
        <w:rPr>
          <w:szCs w:val="16"/>
          <w:lang w:eastAsia="en-US"/>
        </w:rPr>
        <w:t>В современном мире на здоровье подростков негативно влияют различные факторы, включая окружающую среду, продукты питания, вредные привычки и криминализацию общества.</w:t>
      </w:r>
      <w:r>
        <w:rPr>
          <w:szCs w:val="16"/>
          <w:lang w:eastAsia="en-US"/>
        </w:rPr>
        <w:t xml:space="preserve"> В научном проекте </w:t>
      </w:r>
      <w:r w:rsidRPr="0000110C">
        <w:rPr>
          <w:bCs/>
          <w:szCs w:val="16"/>
        </w:rPr>
        <w:t xml:space="preserve">представлен детальный анализ влияния </w:t>
      </w:r>
      <w:proofErr w:type="spellStart"/>
      <w:r w:rsidRPr="0000110C">
        <w:rPr>
          <w:bCs/>
          <w:szCs w:val="16"/>
        </w:rPr>
        <w:t>вейпа</w:t>
      </w:r>
      <w:proofErr w:type="spellEnd"/>
      <w:r w:rsidRPr="0000110C">
        <w:rPr>
          <w:bCs/>
          <w:szCs w:val="16"/>
        </w:rPr>
        <w:t xml:space="preserve">/HQD и </w:t>
      </w:r>
      <w:proofErr w:type="spellStart"/>
      <w:r w:rsidRPr="0000110C">
        <w:rPr>
          <w:bCs/>
          <w:szCs w:val="16"/>
        </w:rPr>
        <w:t>сниффинга</w:t>
      </w:r>
      <w:proofErr w:type="spellEnd"/>
      <w:r w:rsidRPr="0000110C">
        <w:rPr>
          <w:bCs/>
          <w:szCs w:val="16"/>
        </w:rPr>
        <w:t xml:space="preserve"> на психоэмоциональное и физическое здоровье подростков</w:t>
      </w:r>
      <w:r>
        <w:rPr>
          <w:bCs/>
          <w:szCs w:val="16"/>
        </w:rPr>
        <w:t>.</w:t>
      </w:r>
    </w:p>
    <w:p w:rsidR="001857DA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В современном мире на здоровье подростков негативно влияют различные факторы, включая окружающую среду, продукты питания, вредные привычки и криминализацию общества. Многие подростки сталкиваются с разочарованиями из-за завышенных ожиданий, что может привести к </w:t>
      </w:r>
      <w:proofErr w:type="spellStart"/>
      <w:r w:rsidRPr="003731B4">
        <w:rPr>
          <w:lang w:val="ru-RU"/>
        </w:rPr>
        <w:t>аддиктивному</w:t>
      </w:r>
      <w:proofErr w:type="spellEnd"/>
      <w:r w:rsidRPr="003731B4">
        <w:rPr>
          <w:lang w:val="ru-RU"/>
        </w:rPr>
        <w:t xml:space="preserve"> поведению.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proofErr w:type="spellStart"/>
      <w:r w:rsidRPr="003731B4">
        <w:rPr>
          <w:lang w:val="ru-RU"/>
        </w:rPr>
        <w:t>Аддикция</w:t>
      </w:r>
      <w:proofErr w:type="spellEnd"/>
      <w:r w:rsidRPr="003731B4">
        <w:rPr>
          <w:lang w:val="ru-RU"/>
        </w:rPr>
        <w:t xml:space="preserve"> </w:t>
      </w:r>
      <w:r w:rsidR="001857DA">
        <w:rPr>
          <w:lang w:val="ru-RU"/>
        </w:rPr>
        <w:t>–</w:t>
      </w:r>
      <w:r w:rsidRPr="003731B4">
        <w:rPr>
          <w:lang w:val="ru-RU"/>
        </w:rPr>
        <w:t xml:space="preserve"> это</w:t>
      </w:r>
      <w:r w:rsidR="001857DA">
        <w:rPr>
          <w:lang w:val="ru-RU"/>
        </w:rPr>
        <w:t xml:space="preserve"> </w:t>
      </w:r>
      <w:r w:rsidRPr="003731B4">
        <w:rPr>
          <w:lang w:val="ru-RU"/>
        </w:rPr>
        <w:t xml:space="preserve">склонность к чему-либо, которая является промежуточной формой между нормальным и </w:t>
      </w:r>
      <w:proofErr w:type="spellStart"/>
      <w:r w:rsidRPr="003731B4">
        <w:rPr>
          <w:lang w:val="ru-RU"/>
        </w:rPr>
        <w:t>девиантным</w:t>
      </w:r>
      <w:proofErr w:type="spellEnd"/>
      <w:r w:rsidRPr="003731B4">
        <w:rPr>
          <w:lang w:val="ru-RU"/>
        </w:rPr>
        <w:t xml:space="preserve"> поведением.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Подростки часто начинают курить электронные сигареты </w:t>
      </w:r>
      <w:r w:rsidR="001857DA">
        <w:rPr>
          <w:lang w:val="ru-RU"/>
        </w:rPr>
        <w:t>(</w:t>
      </w:r>
      <w:proofErr w:type="spellStart"/>
      <w:r w:rsidRPr="003731B4">
        <w:rPr>
          <w:lang w:val="ru-RU"/>
        </w:rPr>
        <w:t>вейпы</w:t>
      </w:r>
      <w:proofErr w:type="spellEnd"/>
      <w:r w:rsidR="001857DA">
        <w:rPr>
          <w:lang w:val="ru-RU"/>
        </w:rPr>
        <w:t>)</w:t>
      </w:r>
      <w:r w:rsidRPr="003731B4">
        <w:rPr>
          <w:lang w:val="ru-RU"/>
        </w:rPr>
        <w:t xml:space="preserve">. Среди причин популярности </w:t>
      </w:r>
      <w:proofErr w:type="spellStart"/>
      <w:r w:rsidRPr="003731B4">
        <w:rPr>
          <w:lang w:val="ru-RU"/>
        </w:rPr>
        <w:t>вейпов</w:t>
      </w:r>
      <w:proofErr w:type="spellEnd"/>
      <w:r w:rsidRPr="003731B4">
        <w:rPr>
          <w:lang w:val="ru-RU"/>
        </w:rPr>
        <w:t xml:space="preserve"> </w:t>
      </w:r>
      <w:r w:rsidR="001857DA">
        <w:rPr>
          <w:lang w:val="ru-RU"/>
        </w:rPr>
        <w:t>–</w:t>
      </w:r>
      <w:r w:rsidRPr="003731B4">
        <w:rPr>
          <w:lang w:val="ru-RU"/>
        </w:rPr>
        <w:t xml:space="preserve"> интерес, желание выделиться, стремление к независимости и подражание моде. 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Однако </w:t>
      </w:r>
      <w:proofErr w:type="spellStart"/>
      <w:r w:rsidRPr="003731B4">
        <w:rPr>
          <w:lang w:val="ru-RU"/>
        </w:rPr>
        <w:t>вейпы</w:t>
      </w:r>
      <w:proofErr w:type="spellEnd"/>
      <w:r w:rsidRPr="003731B4">
        <w:rPr>
          <w:lang w:val="ru-RU"/>
        </w:rPr>
        <w:t xml:space="preserve"> и другие </w:t>
      </w:r>
      <w:proofErr w:type="spellStart"/>
      <w:r w:rsidRPr="003731B4">
        <w:rPr>
          <w:lang w:val="ru-RU"/>
        </w:rPr>
        <w:t>аддиктивные</w:t>
      </w:r>
      <w:proofErr w:type="spellEnd"/>
      <w:r w:rsidRPr="003731B4">
        <w:rPr>
          <w:lang w:val="ru-RU"/>
        </w:rPr>
        <w:t xml:space="preserve"> агенты могут привести к серьезным последствиям для здоровья, включая отравления и летальные исходы. Недостаток профилактических мероприятий способствует тому, что подростки теряют мотивацию к учебе и ведут асоциальный образ жизни.</w:t>
      </w:r>
    </w:p>
    <w:p w:rsidR="003731B4" w:rsidRPr="003731B4" w:rsidRDefault="003731B4" w:rsidP="003731B4">
      <w:pPr>
        <w:pStyle w:val="base"/>
        <w:widowControl w:val="0"/>
        <w:rPr>
          <w:i/>
          <w:lang w:val="ru-RU"/>
        </w:rPr>
      </w:pPr>
      <w:r w:rsidRPr="003731B4">
        <w:rPr>
          <w:i/>
          <w:lang w:val="ru-RU"/>
        </w:rPr>
        <w:t>Задачи:</w:t>
      </w:r>
    </w:p>
    <w:p w:rsidR="003731B4" w:rsidRPr="003731B4" w:rsidRDefault="003731B4" w:rsidP="003731B4">
      <w:pPr>
        <w:pStyle w:val="litera"/>
      </w:pPr>
      <w:r w:rsidRPr="003731B4">
        <w:t xml:space="preserve">Выявить эмоциональное отношение обучающихся к </w:t>
      </w:r>
      <w:proofErr w:type="spellStart"/>
      <w:r w:rsidRPr="003731B4">
        <w:t>вейпингу</w:t>
      </w:r>
      <w:proofErr w:type="spellEnd"/>
      <w:r w:rsidRPr="003731B4">
        <w:t xml:space="preserve">/HQD и </w:t>
      </w:r>
      <w:proofErr w:type="spellStart"/>
      <w:r w:rsidRPr="003731B4">
        <w:t>сниффингу</w:t>
      </w:r>
      <w:proofErr w:type="spellEnd"/>
      <w:r w:rsidRPr="003731B4">
        <w:t xml:space="preserve"> </w:t>
      </w:r>
    </w:p>
    <w:p w:rsidR="003731B4" w:rsidRPr="003731B4" w:rsidRDefault="003731B4" w:rsidP="003731B4">
      <w:pPr>
        <w:pStyle w:val="litera"/>
      </w:pPr>
      <w:r w:rsidRPr="003731B4">
        <w:t xml:space="preserve">Провести эксперименты по изучению мозговой активности обучающихся с помощью </w:t>
      </w:r>
      <w:proofErr w:type="spellStart"/>
      <w:r w:rsidRPr="003731B4">
        <w:t>BiTronicsLab</w:t>
      </w:r>
      <w:proofErr w:type="spellEnd"/>
      <w:r w:rsidRPr="003731B4">
        <w:t xml:space="preserve"> </w:t>
      </w:r>
    </w:p>
    <w:p w:rsidR="003731B4" w:rsidRPr="003731B4" w:rsidRDefault="003731B4" w:rsidP="003731B4">
      <w:pPr>
        <w:pStyle w:val="litera"/>
      </w:pPr>
      <w:r w:rsidRPr="003731B4">
        <w:t xml:space="preserve">Провести эксперимент по выяснению влияния газовой смеси на жизнедеятельность организма </w:t>
      </w:r>
      <w:proofErr w:type="spellStart"/>
      <w:r w:rsidRPr="003731B4">
        <w:t>Paramécium</w:t>
      </w:r>
      <w:proofErr w:type="spellEnd"/>
      <w:r w:rsidRPr="003731B4">
        <w:t xml:space="preserve"> </w:t>
      </w:r>
      <w:proofErr w:type="spellStart"/>
      <w:r w:rsidRPr="003731B4">
        <w:t>caudátum</w:t>
      </w:r>
      <w:proofErr w:type="spellEnd"/>
      <w:r w:rsidRPr="003731B4">
        <w:t xml:space="preserve"> </w:t>
      </w:r>
    </w:p>
    <w:p w:rsid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i/>
          <w:lang w:val="ru-RU"/>
        </w:rPr>
        <w:t>Научная новизна:</w:t>
      </w:r>
      <w:r>
        <w:rPr>
          <w:i/>
          <w:lang w:val="ru-RU"/>
        </w:rPr>
        <w:t xml:space="preserve"> </w:t>
      </w:r>
      <w:r w:rsidRPr="003731B4">
        <w:rPr>
          <w:lang w:val="ru-RU"/>
        </w:rPr>
        <w:t xml:space="preserve">в </w:t>
      </w:r>
      <w:proofErr w:type="spellStart"/>
      <w:r w:rsidRPr="003731B4">
        <w:rPr>
          <w:lang w:val="ru-RU"/>
        </w:rPr>
        <w:t>исследовании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представлен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детальный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анализ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влияния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вейпа</w:t>
      </w:r>
      <w:proofErr w:type="spellEnd"/>
      <w:r w:rsidRPr="003731B4">
        <w:rPr>
          <w:lang w:val="ru-RU"/>
        </w:rPr>
        <w:t xml:space="preserve">/HQD и </w:t>
      </w:r>
      <w:proofErr w:type="spellStart"/>
      <w:r w:rsidRPr="003731B4">
        <w:rPr>
          <w:lang w:val="ru-RU"/>
        </w:rPr>
        <w:t>сниффинга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на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психоэмоциональное</w:t>
      </w:r>
      <w:proofErr w:type="spellEnd"/>
      <w:r w:rsidRPr="003731B4">
        <w:rPr>
          <w:lang w:val="ru-RU"/>
        </w:rPr>
        <w:t xml:space="preserve"> и физическое здоровье подростков</w:t>
      </w:r>
      <w:r w:rsidR="005716CA">
        <w:rPr>
          <w:lang w:val="ru-RU"/>
        </w:rPr>
        <w:t>.</w:t>
      </w:r>
    </w:p>
    <w:p w:rsid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>Парение – это вдыхание пара из электронной сигареты (</w:t>
      </w:r>
      <w:proofErr w:type="spellStart"/>
      <w:r w:rsidRPr="003731B4">
        <w:rPr>
          <w:lang w:val="ru-RU"/>
        </w:rPr>
        <w:t>вейпа</w:t>
      </w:r>
      <w:proofErr w:type="spellEnd"/>
      <w:r w:rsidRPr="003731B4">
        <w:rPr>
          <w:lang w:val="ru-RU"/>
        </w:rPr>
        <w:t xml:space="preserve">). 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Пар образуется при нагреве ароматизированной жидкости, которая может содержать никотин или быть без него. Устройства для </w:t>
      </w:r>
      <w:proofErr w:type="spellStart"/>
      <w:r w:rsidRPr="003731B4">
        <w:rPr>
          <w:lang w:val="ru-RU"/>
        </w:rPr>
        <w:t>вейпинга</w:t>
      </w:r>
      <w:proofErr w:type="spellEnd"/>
      <w:r w:rsidRPr="003731B4">
        <w:rPr>
          <w:lang w:val="ru-RU"/>
        </w:rPr>
        <w:t xml:space="preserve"> работают так: от батареи подается напряжение на спираль, которая нагревает жидкость в </w:t>
      </w:r>
      <w:proofErr w:type="spellStart"/>
      <w:r w:rsidRPr="003731B4">
        <w:rPr>
          <w:lang w:val="ru-RU"/>
        </w:rPr>
        <w:t>атомайзере</w:t>
      </w:r>
      <w:proofErr w:type="spellEnd"/>
      <w:r w:rsidRPr="003731B4">
        <w:rPr>
          <w:lang w:val="ru-RU"/>
        </w:rPr>
        <w:t>. Пользователь вдыхает пар через мундштук.</w:t>
      </w:r>
      <w:r>
        <w:rPr>
          <w:lang w:val="ru-RU"/>
        </w:rPr>
        <w:t xml:space="preserve"> </w:t>
      </w:r>
      <w:r w:rsidRPr="003731B4">
        <w:rPr>
          <w:lang w:val="ru-RU"/>
        </w:rPr>
        <w:t>Также, говоря о парении, нужно упомянуть о газообмене в легких и тканях. При дыхании кислород из воздуха в альвеолах переходит в кровь, а углекислый газ – из крови в воздух. Однако при парении большая часть кислорода не доходит д</w:t>
      </w:r>
      <w:r>
        <w:rPr>
          <w:lang w:val="ru-RU"/>
        </w:rPr>
        <w:t>о</w:t>
      </w:r>
      <w:r w:rsidRPr="003731B4">
        <w:rPr>
          <w:lang w:val="ru-RU"/>
        </w:rPr>
        <w:t xml:space="preserve"> тканей, что приводит к его дефициту. Все эти процессы можно объяснить через физические законы. Перенос газов через стенки альвеол происходит согласно закону диффузии. Направление и скорость этого процесса определяются разностью парциальных давлений газа, или его напряжений. 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proofErr w:type="spellStart"/>
      <w:r w:rsidRPr="003731B4">
        <w:rPr>
          <w:lang w:val="ru-RU"/>
        </w:rPr>
        <w:t>Одноразовые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электронные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сигареты</w:t>
      </w:r>
      <w:proofErr w:type="spellEnd"/>
      <w:r w:rsidRPr="003731B4">
        <w:rPr>
          <w:lang w:val="ru-RU"/>
        </w:rPr>
        <w:t xml:space="preserve">, </w:t>
      </w:r>
      <w:proofErr w:type="spellStart"/>
      <w:r w:rsidRPr="003731B4">
        <w:rPr>
          <w:lang w:val="ru-RU"/>
        </w:rPr>
        <w:t>такие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как</w:t>
      </w:r>
      <w:proofErr w:type="spellEnd"/>
      <w:r w:rsidRPr="003731B4">
        <w:rPr>
          <w:lang w:val="ru-RU"/>
        </w:rPr>
        <w:t xml:space="preserve"> HQD, </w:t>
      </w:r>
      <w:proofErr w:type="spellStart"/>
      <w:r w:rsidRPr="003731B4">
        <w:rPr>
          <w:lang w:val="ru-RU"/>
        </w:rPr>
        <w:t>быстро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завоевали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рынок</w:t>
      </w:r>
      <w:proofErr w:type="spellEnd"/>
      <w:r w:rsidRPr="003731B4">
        <w:rPr>
          <w:lang w:val="ru-RU"/>
        </w:rPr>
        <w:t xml:space="preserve">. </w:t>
      </w:r>
      <w:proofErr w:type="spellStart"/>
      <w:r w:rsidRPr="003731B4">
        <w:rPr>
          <w:lang w:val="ru-RU"/>
        </w:rPr>
        <w:t>Эти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гаджеты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размером</w:t>
      </w:r>
      <w:proofErr w:type="spellEnd"/>
      <w:r w:rsidRPr="003731B4">
        <w:rPr>
          <w:lang w:val="ru-RU"/>
        </w:rPr>
        <w:t xml:space="preserve"> с </w:t>
      </w:r>
      <w:proofErr w:type="spellStart"/>
      <w:r w:rsidRPr="003731B4">
        <w:rPr>
          <w:lang w:val="ru-RU"/>
        </w:rPr>
        <w:t>флешку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не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требуют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зарядки</w:t>
      </w:r>
      <w:proofErr w:type="spellEnd"/>
      <w:r w:rsidRPr="003731B4">
        <w:rPr>
          <w:lang w:val="ru-RU"/>
        </w:rPr>
        <w:t xml:space="preserve">, </w:t>
      </w:r>
      <w:proofErr w:type="spellStart"/>
      <w:r w:rsidRPr="003731B4">
        <w:rPr>
          <w:lang w:val="ru-RU"/>
        </w:rPr>
        <w:t>жидкости</w:t>
      </w:r>
      <w:proofErr w:type="spellEnd"/>
      <w:r w:rsidRPr="003731B4">
        <w:rPr>
          <w:lang w:val="ru-RU"/>
        </w:rPr>
        <w:t xml:space="preserve"> и </w:t>
      </w:r>
      <w:proofErr w:type="spellStart"/>
      <w:r w:rsidRPr="003731B4">
        <w:rPr>
          <w:lang w:val="ru-RU"/>
        </w:rPr>
        <w:t>расходников</w:t>
      </w:r>
      <w:proofErr w:type="spellEnd"/>
      <w:r w:rsidRPr="003731B4">
        <w:rPr>
          <w:lang w:val="ru-RU"/>
        </w:rPr>
        <w:t>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>Основные особенности HQD:</w:t>
      </w:r>
    </w:p>
    <w:p w:rsidR="003731B4" w:rsidRPr="003731B4" w:rsidRDefault="003731B4" w:rsidP="003731B4">
      <w:pPr>
        <w:pStyle w:val="listpoint"/>
      </w:pPr>
      <w:r>
        <w:t>ж</w:t>
      </w:r>
      <w:r w:rsidRPr="003731B4">
        <w:t>идкость с солевым никотином, который быстрее усваивается организмом</w:t>
      </w:r>
      <w:r>
        <w:t>;</w:t>
      </w:r>
    </w:p>
    <w:p w:rsidR="003731B4" w:rsidRPr="003731B4" w:rsidRDefault="003731B4" w:rsidP="003731B4">
      <w:pPr>
        <w:pStyle w:val="listpoint"/>
      </w:pPr>
      <w:r>
        <w:t>с</w:t>
      </w:r>
      <w:r w:rsidRPr="003731B4">
        <w:t xml:space="preserve">остав: глицерина, </w:t>
      </w:r>
      <w:proofErr w:type="spellStart"/>
      <w:r w:rsidRPr="003731B4">
        <w:t>пропиленгликоля</w:t>
      </w:r>
      <w:proofErr w:type="spellEnd"/>
      <w:r w:rsidRPr="003731B4">
        <w:t xml:space="preserve"> и никотин</w:t>
      </w:r>
      <w:r>
        <w:t>;</w:t>
      </w:r>
    </w:p>
    <w:p w:rsidR="003731B4" w:rsidRPr="003731B4" w:rsidRDefault="003731B4" w:rsidP="003731B4">
      <w:pPr>
        <w:pStyle w:val="listpoint"/>
      </w:pPr>
      <w:r>
        <w:t>к</w:t>
      </w:r>
      <w:r w:rsidRPr="003731B4">
        <w:t>репость: от 2% до 5%.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В </w:t>
      </w:r>
      <w:proofErr w:type="spellStart"/>
      <w:r w:rsidRPr="003731B4">
        <w:rPr>
          <w:lang w:val="ru-RU"/>
        </w:rPr>
        <w:t>пропиленгликоле</w:t>
      </w:r>
      <w:proofErr w:type="spellEnd"/>
      <w:r w:rsidRPr="003731B4">
        <w:rPr>
          <w:lang w:val="ru-RU"/>
        </w:rPr>
        <w:t xml:space="preserve"> содержатся токсины, </w:t>
      </w:r>
      <w:proofErr w:type="spellStart"/>
      <w:r w:rsidRPr="003731B4">
        <w:rPr>
          <w:lang w:val="ru-RU"/>
        </w:rPr>
        <w:t>которые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при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попадании</w:t>
      </w:r>
      <w:proofErr w:type="spellEnd"/>
      <w:r w:rsidRPr="003731B4">
        <w:rPr>
          <w:lang w:val="ru-RU"/>
        </w:rPr>
        <w:t xml:space="preserve"> в </w:t>
      </w:r>
      <w:proofErr w:type="spellStart"/>
      <w:r w:rsidRPr="003731B4">
        <w:rPr>
          <w:lang w:val="ru-RU"/>
        </w:rPr>
        <w:t>организм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могут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вызвать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раздражение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кожи</w:t>
      </w:r>
      <w:proofErr w:type="spellEnd"/>
      <w:r w:rsidRPr="003731B4">
        <w:rPr>
          <w:lang w:val="ru-RU"/>
        </w:rPr>
        <w:t xml:space="preserve">, </w:t>
      </w:r>
      <w:proofErr w:type="spellStart"/>
      <w:r w:rsidRPr="003731B4">
        <w:rPr>
          <w:lang w:val="ru-RU"/>
        </w:rPr>
        <w:t>глаз</w:t>
      </w:r>
      <w:proofErr w:type="spellEnd"/>
      <w:r w:rsidRPr="003731B4">
        <w:rPr>
          <w:lang w:val="ru-RU"/>
        </w:rPr>
        <w:t xml:space="preserve"> и </w:t>
      </w:r>
      <w:proofErr w:type="spellStart"/>
      <w:r w:rsidRPr="003731B4">
        <w:rPr>
          <w:lang w:val="ru-RU"/>
        </w:rPr>
        <w:t>слизистых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оболочек</w:t>
      </w:r>
      <w:proofErr w:type="spellEnd"/>
      <w:r w:rsidRPr="003731B4">
        <w:rPr>
          <w:lang w:val="ru-RU"/>
        </w:rPr>
        <w:t xml:space="preserve">, </w:t>
      </w:r>
      <w:proofErr w:type="spellStart"/>
      <w:r w:rsidRPr="003731B4">
        <w:rPr>
          <w:lang w:val="ru-RU"/>
        </w:rPr>
        <w:t>проблемы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со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здоровьем</w:t>
      </w:r>
      <w:proofErr w:type="spellEnd"/>
      <w:r w:rsidRPr="003731B4">
        <w:rPr>
          <w:lang w:val="ru-RU"/>
        </w:rPr>
        <w:t xml:space="preserve">, </w:t>
      </w:r>
      <w:proofErr w:type="spellStart"/>
      <w:r w:rsidRPr="003731B4">
        <w:rPr>
          <w:lang w:val="ru-RU"/>
        </w:rPr>
        <w:t>включая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повреждение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печени</w:t>
      </w:r>
      <w:proofErr w:type="spellEnd"/>
      <w:r w:rsidRPr="003731B4">
        <w:rPr>
          <w:lang w:val="ru-RU"/>
        </w:rPr>
        <w:t xml:space="preserve"> и </w:t>
      </w:r>
      <w:proofErr w:type="spellStart"/>
      <w:r w:rsidRPr="003731B4">
        <w:rPr>
          <w:lang w:val="ru-RU"/>
        </w:rPr>
        <w:t>почек</w:t>
      </w:r>
      <w:proofErr w:type="spellEnd"/>
      <w:r w:rsidRPr="003731B4">
        <w:rPr>
          <w:lang w:val="ru-RU"/>
        </w:rPr>
        <w:t>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>Глицерин оказывает отрицательное воздействие на слизистые и органы чувств. Никотин же вызывает кислородное голодание, нарушение кровообращения и сбой в гормональной системе.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В связи с повсеместным распространением </w:t>
      </w:r>
      <w:proofErr w:type="spellStart"/>
      <w:r w:rsidRPr="003731B4">
        <w:rPr>
          <w:lang w:val="ru-RU"/>
        </w:rPr>
        <w:t>табакокурения</w:t>
      </w:r>
      <w:proofErr w:type="spellEnd"/>
      <w:r w:rsidRPr="003731B4">
        <w:rPr>
          <w:lang w:val="ru-RU"/>
        </w:rPr>
        <w:t xml:space="preserve"> в мире и нашей стране </w:t>
      </w:r>
      <w:r w:rsidRPr="003731B4">
        <w:rPr>
          <w:lang w:val="ru-RU"/>
        </w:rPr>
        <w:lastRenderedPageBreak/>
        <w:t xml:space="preserve">повсеместно общедоступны аксессуары для </w:t>
      </w:r>
      <w:proofErr w:type="spellStart"/>
      <w:r w:rsidRPr="003731B4">
        <w:rPr>
          <w:lang w:val="ru-RU"/>
        </w:rPr>
        <w:t>табакокурения</w:t>
      </w:r>
      <w:proofErr w:type="spellEnd"/>
      <w:r w:rsidRPr="003731B4">
        <w:rPr>
          <w:lang w:val="ru-RU"/>
        </w:rPr>
        <w:t xml:space="preserve">, в том числе и баллоны для заправки зажигалок. Содержащийся в них газ (бутан) подростки </w:t>
      </w:r>
      <w:proofErr w:type="spellStart"/>
      <w:r w:rsidRPr="003731B4">
        <w:rPr>
          <w:lang w:val="ru-RU"/>
        </w:rPr>
        <w:t>ингалируют</w:t>
      </w:r>
      <w:proofErr w:type="spellEnd"/>
      <w:r w:rsidRPr="003731B4">
        <w:rPr>
          <w:lang w:val="ru-RU"/>
        </w:rPr>
        <w:t xml:space="preserve"> с целью достижения эйфории. Данное явление получило название «</w:t>
      </w:r>
      <w:proofErr w:type="spellStart"/>
      <w:r w:rsidRPr="003731B4">
        <w:rPr>
          <w:lang w:val="ru-RU"/>
        </w:rPr>
        <w:t>сниффинг</w:t>
      </w:r>
      <w:proofErr w:type="spellEnd"/>
      <w:r w:rsidRPr="003731B4">
        <w:rPr>
          <w:lang w:val="ru-RU"/>
        </w:rPr>
        <w:t xml:space="preserve">». Бутан является ингаляционным наркотиком. 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В ходе работы были проведены </w:t>
      </w:r>
      <w:r w:rsidRPr="003731B4">
        <w:rPr>
          <w:i/>
          <w:lang w:val="ru-RU"/>
        </w:rPr>
        <w:t>эксперименты</w:t>
      </w:r>
      <w:r w:rsidRPr="003731B4">
        <w:rPr>
          <w:lang w:val="ru-RU"/>
        </w:rPr>
        <w:t>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Эксперимент 1: определение суммарной электрической активности сердца респондентов при просмотре клипа о вреде </w:t>
      </w:r>
      <w:proofErr w:type="spellStart"/>
      <w:r w:rsidRPr="003731B4">
        <w:rPr>
          <w:lang w:val="ru-RU"/>
        </w:rPr>
        <w:t>вейпинга</w:t>
      </w:r>
      <w:proofErr w:type="spellEnd"/>
      <w:r w:rsidRPr="003731B4">
        <w:rPr>
          <w:lang w:val="ru-RU"/>
        </w:rPr>
        <w:t xml:space="preserve">/HQD и </w:t>
      </w:r>
      <w:proofErr w:type="spellStart"/>
      <w:r w:rsidRPr="003731B4">
        <w:rPr>
          <w:lang w:val="ru-RU"/>
        </w:rPr>
        <w:t>сниффинга</w:t>
      </w:r>
      <w:proofErr w:type="spellEnd"/>
      <w:r w:rsidRPr="003731B4">
        <w:rPr>
          <w:lang w:val="ru-RU"/>
        </w:rPr>
        <w:t xml:space="preserve"> (15</w:t>
      </w:r>
      <w:r w:rsidR="001857DA">
        <w:rPr>
          <w:lang w:val="ru-RU"/>
        </w:rPr>
        <w:t>-</w:t>
      </w:r>
      <w:r w:rsidRPr="003731B4">
        <w:rPr>
          <w:lang w:val="ru-RU"/>
        </w:rPr>
        <w:t>17 лет)</w:t>
      </w:r>
      <w:r>
        <w:rPr>
          <w:lang w:val="ru-RU"/>
        </w:rPr>
        <w:t>.</w:t>
      </w:r>
    </w:p>
    <w:p w:rsidR="003731B4" w:rsidRPr="003731B4" w:rsidRDefault="003731B4" w:rsidP="003731B4">
      <w:pPr>
        <w:pStyle w:val="base"/>
        <w:widowControl w:val="0"/>
        <w:rPr>
          <w:lang w:val="ru-RU"/>
        </w:rPr>
      </w:pPr>
      <w:r w:rsidRPr="003731B4">
        <w:rPr>
          <w:lang w:val="ru-RU"/>
        </w:rPr>
        <w:t xml:space="preserve">Программы </w:t>
      </w:r>
      <w:proofErr w:type="spellStart"/>
      <w:r w:rsidRPr="003731B4">
        <w:rPr>
          <w:lang w:val="ru-RU"/>
        </w:rPr>
        <w:t>Relab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Lite</w:t>
      </w:r>
      <w:proofErr w:type="spellEnd"/>
      <w:r w:rsidRPr="003731B4">
        <w:rPr>
          <w:lang w:val="ru-RU"/>
        </w:rPr>
        <w:t xml:space="preserve"> и датчик ЭКГ </w:t>
      </w:r>
      <w:proofErr w:type="spellStart"/>
      <w:r w:rsidRPr="003731B4">
        <w:rPr>
          <w:lang w:val="ru-RU"/>
        </w:rPr>
        <w:t>Relab</w:t>
      </w:r>
      <w:proofErr w:type="spellEnd"/>
      <w:r w:rsidRPr="003731B4">
        <w:rPr>
          <w:lang w:val="ru-RU"/>
        </w:rPr>
        <w:t xml:space="preserve"> позволяют оценить суммарную электрическую активность сердца, в том числе частоту и ритмичность генерации импульсов в водителе ритма и другие показатели сердечной работы.</w:t>
      </w:r>
    </w:p>
    <w:p w:rsidR="00E44B08" w:rsidRDefault="003731B4" w:rsidP="003731B4">
      <w:pPr>
        <w:pStyle w:val="base"/>
        <w:widowControl w:val="0"/>
        <w:rPr>
          <w:lang w:val="ru-RU"/>
        </w:rPr>
      </w:pPr>
      <w:proofErr w:type="spellStart"/>
      <w:r w:rsidRPr="003731B4">
        <w:rPr>
          <w:lang w:val="ru-RU"/>
        </w:rPr>
        <w:t>На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представленной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графической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зависимости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регулярных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сердечных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сокращений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ко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времени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мы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можем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судить</w:t>
      </w:r>
      <w:proofErr w:type="spellEnd"/>
      <w:r w:rsidRPr="003731B4">
        <w:rPr>
          <w:lang w:val="ru-RU"/>
        </w:rPr>
        <w:t xml:space="preserve"> о </w:t>
      </w:r>
      <w:proofErr w:type="spellStart"/>
      <w:r w:rsidRPr="003731B4">
        <w:rPr>
          <w:lang w:val="ru-RU"/>
        </w:rPr>
        <w:t>реакции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на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различные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видеоматериалы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на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тему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курения</w:t>
      </w:r>
      <w:proofErr w:type="spellEnd"/>
      <w:r w:rsidRPr="003731B4">
        <w:rPr>
          <w:lang w:val="ru-RU"/>
        </w:rPr>
        <w:t xml:space="preserve">. У 75 % </w:t>
      </w:r>
      <w:proofErr w:type="spellStart"/>
      <w:r w:rsidRPr="003731B4">
        <w:rPr>
          <w:lang w:val="ru-RU"/>
        </w:rPr>
        <w:t>респондентов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наблюдалось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учащение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сердечных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сокращений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при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просмотре</w:t>
      </w:r>
      <w:proofErr w:type="spellEnd"/>
      <w:r w:rsidRPr="003731B4">
        <w:rPr>
          <w:lang w:val="ru-RU"/>
        </w:rPr>
        <w:t xml:space="preserve"> </w:t>
      </w:r>
      <w:proofErr w:type="spellStart"/>
      <w:r w:rsidRPr="003731B4">
        <w:rPr>
          <w:lang w:val="ru-RU"/>
        </w:rPr>
        <w:t>обучающего</w:t>
      </w:r>
      <w:proofErr w:type="spellEnd"/>
      <w:r w:rsidRPr="003731B4">
        <w:rPr>
          <w:lang w:val="ru-RU"/>
        </w:rPr>
        <w:t xml:space="preserve"> видео «Действие бутана»</w:t>
      </w:r>
      <w:r w:rsidR="00E44B08">
        <w:rPr>
          <w:lang w:val="ru-RU"/>
        </w:rPr>
        <w:t xml:space="preserve"> </w:t>
      </w:r>
      <w:r w:rsidRPr="003731B4">
        <w:rPr>
          <w:lang w:val="ru-RU"/>
        </w:rPr>
        <w:t>(рис. 1)</w:t>
      </w:r>
      <w:r w:rsidR="00E44B08">
        <w:rPr>
          <w:lang w:val="ru-RU"/>
        </w:rPr>
        <w:t>.</w:t>
      </w:r>
    </w:p>
    <w:p w:rsidR="00E44B08" w:rsidRPr="00E44B08" w:rsidRDefault="00E44B08" w:rsidP="00E44B08">
      <w:pPr>
        <w:pStyle w:val="base"/>
        <w:widowControl w:val="0"/>
        <w:spacing w:before="360" w:after="240" w:line="264" w:lineRule="auto"/>
        <w:jc w:val="center"/>
        <w:rPr>
          <w:sz w:val="10"/>
          <w:lang w:val="ru-RU"/>
        </w:rPr>
      </w:pPr>
      <w:r w:rsidRPr="00071BFD">
        <w:rPr>
          <w:noProof/>
          <w:szCs w:val="16"/>
        </w:rPr>
        <w:drawing>
          <wp:inline distT="0" distB="0" distL="0" distR="0" wp14:anchorId="46D0F16A" wp14:editId="58CA5CD4">
            <wp:extent cx="2211289" cy="1133856"/>
            <wp:effectExtent l="190500" t="190500" r="398780" b="40957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43" cy="1140088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B08" w:rsidRPr="00D62EEE" w:rsidRDefault="00E44B08" w:rsidP="00E44B08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 w:rsidRPr="00D62EEE">
        <w:rPr>
          <w:lang w:val="ru-RU"/>
        </w:rPr>
        <w:t xml:space="preserve">1. </w:t>
      </w:r>
      <w:proofErr w:type="spellStart"/>
      <w:r>
        <w:rPr>
          <w:szCs w:val="16"/>
        </w:rPr>
        <w:t>Действие</w:t>
      </w:r>
      <w:proofErr w:type="spellEnd"/>
      <w:r>
        <w:rPr>
          <w:szCs w:val="16"/>
        </w:rPr>
        <w:t xml:space="preserve"> </w:t>
      </w:r>
      <w:proofErr w:type="spellStart"/>
      <w:r>
        <w:rPr>
          <w:szCs w:val="16"/>
        </w:rPr>
        <w:t>бутана</w:t>
      </w:r>
      <w:proofErr w:type="spellEnd"/>
      <w:r>
        <w:rPr>
          <w:szCs w:val="16"/>
        </w:rPr>
        <w:t xml:space="preserve">, </w:t>
      </w:r>
      <w:proofErr w:type="spellStart"/>
      <w:r>
        <w:rPr>
          <w:szCs w:val="16"/>
        </w:rPr>
        <w:t>графическая</w:t>
      </w:r>
      <w:proofErr w:type="spellEnd"/>
      <w:r>
        <w:rPr>
          <w:szCs w:val="16"/>
        </w:rPr>
        <w:t xml:space="preserve"> </w:t>
      </w:r>
      <w:proofErr w:type="spellStart"/>
      <w:r>
        <w:rPr>
          <w:szCs w:val="16"/>
        </w:rPr>
        <w:t>зависимость</w:t>
      </w:r>
      <w:proofErr w:type="spellEnd"/>
    </w:p>
    <w:p w:rsidR="00E44B08" w:rsidRDefault="00E44B08" w:rsidP="003731B4">
      <w:pPr>
        <w:pStyle w:val="base"/>
        <w:widowControl w:val="0"/>
        <w:rPr>
          <w:lang w:val="ru-RU"/>
        </w:rPr>
      </w:pPr>
    </w:p>
    <w:p w:rsidR="003731B4" w:rsidRDefault="00E44B08" w:rsidP="003731B4">
      <w:pPr>
        <w:pStyle w:val="base"/>
        <w:widowControl w:val="0"/>
        <w:rPr>
          <w:lang w:val="ru-RU"/>
        </w:rPr>
      </w:pPr>
      <w:r>
        <w:rPr>
          <w:lang w:val="ru-RU"/>
        </w:rPr>
        <w:t>О</w:t>
      </w:r>
      <w:r w:rsidR="003731B4" w:rsidRPr="003731B4">
        <w:rPr>
          <w:lang w:val="ru-RU"/>
        </w:rPr>
        <w:t xml:space="preserve">днако, последствия использования </w:t>
      </w:r>
      <w:proofErr w:type="spellStart"/>
      <w:r w:rsidR="003731B4" w:rsidRPr="003731B4">
        <w:rPr>
          <w:lang w:val="ru-RU"/>
        </w:rPr>
        <w:t>вейпа</w:t>
      </w:r>
      <w:proofErr w:type="spellEnd"/>
      <w:r w:rsidR="003731B4" w:rsidRPr="003731B4">
        <w:rPr>
          <w:lang w:val="ru-RU"/>
        </w:rPr>
        <w:t xml:space="preserve">/HQD </w:t>
      </w:r>
      <w:proofErr w:type="spellStart"/>
      <w:r w:rsidR="003731B4" w:rsidRPr="003731B4">
        <w:rPr>
          <w:lang w:val="ru-RU"/>
        </w:rPr>
        <w:t>не</w:t>
      </w:r>
      <w:proofErr w:type="spellEnd"/>
      <w:r w:rsidR="003731B4" w:rsidRPr="003731B4">
        <w:rPr>
          <w:lang w:val="ru-RU"/>
        </w:rPr>
        <w:t xml:space="preserve"> </w:t>
      </w:r>
      <w:proofErr w:type="spellStart"/>
      <w:r w:rsidR="003731B4" w:rsidRPr="003731B4">
        <w:rPr>
          <w:lang w:val="ru-RU"/>
        </w:rPr>
        <w:t>произвели</w:t>
      </w:r>
      <w:proofErr w:type="spellEnd"/>
      <w:r w:rsidR="003731B4" w:rsidRPr="003731B4">
        <w:rPr>
          <w:lang w:val="ru-RU"/>
        </w:rPr>
        <w:t xml:space="preserve"> </w:t>
      </w:r>
      <w:proofErr w:type="spellStart"/>
      <w:r w:rsidR="003731B4" w:rsidRPr="003731B4">
        <w:rPr>
          <w:lang w:val="ru-RU"/>
        </w:rPr>
        <w:t>впечатления</w:t>
      </w:r>
      <w:proofErr w:type="spellEnd"/>
      <w:r w:rsidR="003731B4" w:rsidRPr="003731B4">
        <w:rPr>
          <w:lang w:val="ru-RU"/>
        </w:rPr>
        <w:t xml:space="preserve"> </w:t>
      </w:r>
      <w:proofErr w:type="spellStart"/>
      <w:r w:rsidR="003731B4" w:rsidRPr="003731B4">
        <w:rPr>
          <w:lang w:val="ru-RU"/>
        </w:rPr>
        <w:t>на</w:t>
      </w:r>
      <w:proofErr w:type="spellEnd"/>
      <w:r w:rsidR="003731B4" w:rsidRPr="003731B4">
        <w:rPr>
          <w:lang w:val="ru-RU"/>
        </w:rPr>
        <w:t xml:space="preserve"> </w:t>
      </w:r>
      <w:proofErr w:type="spellStart"/>
      <w:r w:rsidR="003731B4" w:rsidRPr="003731B4">
        <w:rPr>
          <w:lang w:val="ru-RU"/>
        </w:rPr>
        <w:t>участников</w:t>
      </w:r>
      <w:proofErr w:type="spellEnd"/>
      <w:r w:rsidR="003731B4" w:rsidRPr="003731B4">
        <w:rPr>
          <w:lang w:val="ru-RU"/>
        </w:rPr>
        <w:t xml:space="preserve"> </w:t>
      </w:r>
      <w:proofErr w:type="spellStart"/>
      <w:r w:rsidR="003731B4" w:rsidRPr="003731B4">
        <w:rPr>
          <w:lang w:val="ru-RU"/>
        </w:rPr>
        <w:t>эксперимента</w:t>
      </w:r>
      <w:proofErr w:type="spellEnd"/>
      <w:r w:rsidR="003731B4" w:rsidRPr="003731B4">
        <w:rPr>
          <w:lang w:val="ru-RU"/>
        </w:rPr>
        <w:t xml:space="preserve">. Этот факт демонстрирует лояльное отношение подростков к </w:t>
      </w:r>
      <w:proofErr w:type="spellStart"/>
      <w:r w:rsidR="003731B4" w:rsidRPr="003731B4">
        <w:rPr>
          <w:lang w:val="ru-RU"/>
        </w:rPr>
        <w:t>вейпингу</w:t>
      </w:r>
      <w:proofErr w:type="spellEnd"/>
      <w:r w:rsidR="003731B4" w:rsidRPr="003731B4">
        <w:rPr>
          <w:lang w:val="ru-RU"/>
        </w:rPr>
        <w:t xml:space="preserve">//HQD </w:t>
      </w:r>
      <w:r w:rsidR="001857DA">
        <w:rPr>
          <w:lang w:val="ru-RU"/>
        </w:rPr>
        <w:br/>
      </w:r>
      <w:r w:rsidR="003731B4" w:rsidRPr="003731B4">
        <w:rPr>
          <w:lang w:val="ru-RU"/>
        </w:rPr>
        <w:t>(</w:t>
      </w:r>
      <w:r>
        <w:rPr>
          <w:lang w:val="ru-RU"/>
        </w:rPr>
        <w:t>табл</w:t>
      </w:r>
      <w:r w:rsidR="003731B4" w:rsidRPr="003731B4">
        <w:rPr>
          <w:lang w:val="ru-RU"/>
        </w:rPr>
        <w:t xml:space="preserve">. </w:t>
      </w:r>
      <w:r>
        <w:rPr>
          <w:lang w:val="ru-RU"/>
        </w:rPr>
        <w:t>1</w:t>
      </w:r>
      <w:r w:rsidR="003731B4" w:rsidRPr="003731B4">
        <w:rPr>
          <w:lang w:val="ru-RU"/>
        </w:rPr>
        <w:t>)</w:t>
      </w:r>
      <w:r>
        <w:rPr>
          <w:lang w:val="ru-RU"/>
        </w:rPr>
        <w:t>.</w:t>
      </w:r>
    </w:p>
    <w:p w:rsidR="00E44B08" w:rsidRDefault="00E44B08" w:rsidP="00E44B08">
      <w:pPr>
        <w:pStyle w:val="1fd"/>
      </w:pPr>
      <w:r>
        <w:t>Таблица 1</w:t>
      </w:r>
    </w:p>
    <w:p w:rsidR="00E44B08" w:rsidRDefault="00E44B08" w:rsidP="00E44B08">
      <w:pPr>
        <w:pStyle w:val="1fd"/>
        <w:jc w:val="center"/>
        <w:rPr>
          <w:i/>
        </w:rPr>
      </w:pPr>
      <w:r>
        <w:rPr>
          <w:szCs w:val="16"/>
        </w:rPr>
        <w:t>Р</w:t>
      </w:r>
      <w:r>
        <w:rPr>
          <w:szCs w:val="16"/>
        </w:rPr>
        <w:t>еакци</w:t>
      </w:r>
      <w:r>
        <w:rPr>
          <w:szCs w:val="16"/>
        </w:rPr>
        <w:t>я</w:t>
      </w:r>
      <w:r>
        <w:rPr>
          <w:szCs w:val="16"/>
        </w:rPr>
        <w:t xml:space="preserve"> ЭКГ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701"/>
        <w:gridCol w:w="1865"/>
      </w:tblGrid>
      <w:tr w:rsidR="00E44B08" w:rsidTr="00E44B08">
        <w:tc>
          <w:tcPr>
            <w:tcW w:w="3114" w:type="dxa"/>
            <w:vMerge w:val="restart"/>
            <w:vAlign w:val="center"/>
          </w:tcPr>
          <w:p w:rsidR="00E44B08" w:rsidRDefault="00E44B08" w:rsidP="00E44B08">
            <w:pPr>
              <w:pStyle w:val="affffffa"/>
              <w:jc w:val="center"/>
            </w:pPr>
            <w:r>
              <w:t xml:space="preserve">Вид </w:t>
            </w:r>
            <w:proofErr w:type="spellStart"/>
            <w:r>
              <w:t>медиапродукции</w:t>
            </w:r>
            <w:proofErr w:type="spellEnd"/>
          </w:p>
        </w:tc>
        <w:tc>
          <w:tcPr>
            <w:tcW w:w="3566" w:type="dxa"/>
            <w:gridSpan w:val="2"/>
            <w:vAlign w:val="center"/>
          </w:tcPr>
          <w:p w:rsidR="00E44B08" w:rsidRDefault="00E44B08" w:rsidP="00E44B08">
            <w:pPr>
              <w:pStyle w:val="affffffa"/>
              <w:jc w:val="center"/>
            </w:pPr>
            <w:r>
              <w:t>Реакция респондентов</w:t>
            </w:r>
          </w:p>
        </w:tc>
      </w:tr>
      <w:tr w:rsidR="00E44B08" w:rsidTr="00E44B08">
        <w:trPr>
          <w:trHeight w:val="300"/>
        </w:trPr>
        <w:tc>
          <w:tcPr>
            <w:tcW w:w="3114" w:type="dxa"/>
            <w:vMerge/>
          </w:tcPr>
          <w:p w:rsidR="00E44B08" w:rsidRDefault="00E44B08" w:rsidP="00E44B08">
            <w:pPr>
              <w:pStyle w:val="affffffa"/>
            </w:pP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</w:pPr>
            <w:r>
              <w:t>Учащение сердечных сокращений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</w:pPr>
            <w:r>
              <w:t>Торможение сердечных сокращений</w:t>
            </w:r>
          </w:p>
        </w:tc>
      </w:tr>
      <w:tr w:rsidR="00E44B08" w:rsidTr="00E44B08">
        <w:trPr>
          <w:trHeight w:val="120"/>
        </w:trPr>
        <w:tc>
          <w:tcPr>
            <w:tcW w:w="3114" w:type="dxa"/>
          </w:tcPr>
          <w:p w:rsidR="00E44B08" w:rsidRDefault="00E44B08" w:rsidP="00E44B08">
            <w:pPr>
              <w:pStyle w:val="affffffa"/>
            </w:pPr>
            <w:r>
              <w:t>Видео с животными</w:t>
            </w: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  <w:jc w:val="center"/>
            </w:pPr>
            <w:r>
              <w:t>5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  <w:jc w:val="center"/>
            </w:pPr>
            <w:r>
              <w:t>7</w:t>
            </w:r>
          </w:p>
        </w:tc>
      </w:tr>
      <w:tr w:rsidR="00E44B08" w:rsidTr="00E44B08">
        <w:trPr>
          <w:trHeight w:val="120"/>
        </w:trPr>
        <w:tc>
          <w:tcPr>
            <w:tcW w:w="3114" w:type="dxa"/>
          </w:tcPr>
          <w:p w:rsidR="00E44B08" w:rsidRDefault="00E44B08" w:rsidP="00E44B08">
            <w:pPr>
              <w:pStyle w:val="affffffa"/>
            </w:pPr>
            <w:r>
              <w:t xml:space="preserve">Обучающее видео «Последствия использования </w:t>
            </w:r>
            <w:proofErr w:type="spellStart"/>
            <w:r>
              <w:t>вейпа</w:t>
            </w:r>
            <w:proofErr w:type="spellEnd"/>
            <w:r>
              <w:t>»</w:t>
            </w: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  <w:jc w:val="center"/>
            </w:pPr>
            <w:r>
              <w:t>4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  <w:jc w:val="center"/>
            </w:pPr>
            <w:r>
              <w:t>8</w:t>
            </w:r>
          </w:p>
        </w:tc>
      </w:tr>
      <w:tr w:rsidR="00E44B08" w:rsidTr="00E44B08">
        <w:trPr>
          <w:trHeight w:val="120"/>
        </w:trPr>
        <w:tc>
          <w:tcPr>
            <w:tcW w:w="3114" w:type="dxa"/>
          </w:tcPr>
          <w:p w:rsidR="00E44B08" w:rsidRDefault="00E44B08" w:rsidP="00E44B08">
            <w:pPr>
              <w:pStyle w:val="affffffa"/>
            </w:pPr>
            <w:r>
              <w:t>Видео с животными</w:t>
            </w: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  <w:jc w:val="center"/>
            </w:pPr>
            <w:r>
              <w:t>7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  <w:jc w:val="center"/>
            </w:pPr>
            <w:r>
              <w:t>5</w:t>
            </w:r>
          </w:p>
        </w:tc>
      </w:tr>
      <w:tr w:rsidR="00E44B08" w:rsidTr="00E44B08">
        <w:trPr>
          <w:trHeight w:val="120"/>
        </w:trPr>
        <w:tc>
          <w:tcPr>
            <w:tcW w:w="3114" w:type="dxa"/>
          </w:tcPr>
          <w:p w:rsidR="00E44B08" w:rsidRDefault="00E44B08" w:rsidP="00E44B08">
            <w:pPr>
              <w:pStyle w:val="affffffa"/>
            </w:pPr>
            <w:r>
              <w:t>Обучающее видео «</w:t>
            </w:r>
            <w:r>
              <w:t>Действие бутана</w:t>
            </w:r>
            <w:r>
              <w:t>»</w:t>
            </w: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  <w:jc w:val="center"/>
            </w:pPr>
            <w:r>
              <w:t>9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  <w:jc w:val="center"/>
            </w:pPr>
            <w:r>
              <w:t>3</w:t>
            </w:r>
          </w:p>
        </w:tc>
      </w:tr>
      <w:tr w:rsidR="00E44B08" w:rsidTr="00E44B08">
        <w:trPr>
          <w:trHeight w:val="120"/>
        </w:trPr>
        <w:tc>
          <w:tcPr>
            <w:tcW w:w="3114" w:type="dxa"/>
          </w:tcPr>
          <w:p w:rsidR="00E44B08" w:rsidRDefault="00E44B08" w:rsidP="00E44B08">
            <w:pPr>
              <w:pStyle w:val="affffffa"/>
            </w:pPr>
            <w:r>
              <w:t>Видео с животными</w:t>
            </w:r>
          </w:p>
        </w:tc>
        <w:tc>
          <w:tcPr>
            <w:tcW w:w="1701" w:type="dxa"/>
          </w:tcPr>
          <w:p w:rsidR="00E44B08" w:rsidRDefault="00E44B08" w:rsidP="00E44B08">
            <w:pPr>
              <w:pStyle w:val="affffffa"/>
              <w:jc w:val="center"/>
            </w:pPr>
            <w:r>
              <w:t>8</w:t>
            </w:r>
          </w:p>
        </w:tc>
        <w:tc>
          <w:tcPr>
            <w:tcW w:w="1865" w:type="dxa"/>
          </w:tcPr>
          <w:p w:rsidR="00E44B08" w:rsidRDefault="00E44B08" w:rsidP="00E44B08">
            <w:pPr>
              <w:pStyle w:val="affffffa"/>
              <w:jc w:val="center"/>
            </w:pPr>
            <w:r>
              <w:t>4</w:t>
            </w:r>
          </w:p>
        </w:tc>
      </w:tr>
    </w:tbl>
    <w:p w:rsidR="00E44B08" w:rsidRDefault="00E44B08" w:rsidP="00E44B08">
      <w:pPr>
        <w:pStyle w:val="base"/>
        <w:widowControl w:val="0"/>
        <w:rPr>
          <w:lang w:val="ru-RU"/>
        </w:rPr>
      </w:pPr>
    </w:p>
    <w:p w:rsidR="00E44B08" w:rsidRPr="00E44B08" w:rsidRDefault="00E44B08" w:rsidP="00E44B08">
      <w:pPr>
        <w:pStyle w:val="base"/>
        <w:widowControl w:val="0"/>
        <w:rPr>
          <w:lang w:val="ru-RU"/>
        </w:rPr>
      </w:pPr>
      <w:r w:rsidRPr="00E44B08">
        <w:rPr>
          <w:lang w:val="ru-RU"/>
        </w:rPr>
        <w:t xml:space="preserve">Эксперимент 2: изучение мозговой активности фокус-группы с помощью конструктора «Юный </w:t>
      </w:r>
      <w:proofErr w:type="spellStart"/>
      <w:r w:rsidRPr="00E44B08">
        <w:rPr>
          <w:lang w:val="ru-RU"/>
        </w:rPr>
        <w:t>нейромоделист</w:t>
      </w:r>
      <w:proofErr w:type="spellEnd"/>
      <w:r w:rsidRPr="00E44B08">
        <w:rPr>
          <w:lang w:val="ru-RU"/>
        </w:rPr>
        <w:t>» (</w:t>
      </w:r>
      <w:proofErr w:type="spellStart"/>
      <w:r w:rsidRPr="00E44B08">
        <w:rPr>
          <w:lang w:val="ru-RU"/>
        </w:rPr>
        <w:t>BiTronicsLab</w:t>
      </w:r>
      <w:proofErr w:type="spellEnd"/>
      <w:r w:rsidRPr="00E44B08">
        <w:rPr>
          <w:lang w:val="ru-RU"/>
        </w:rPr>
        <w:t>) (13</w:t>
      </w:r>
      <w:r w:rsidR="001857DA">
        <w:rPr>
          <w:lang w:val="ru-RU"/>
        </w:rPr>
        <w:t>-</w:t>
      </w:r>
      <w:r w:rsidRPr="00E44B08">
        <w:rPr>
          <w:lang w:val="ru-RU"/>
        </w:rPr>
        <w:t>15 лет)</w:t>
      </w:r>
      <w:r w:rsidR="004156E9">
        <w:rPr>
          <w:lang w:val="ru-RU"/>
        </w:rPr>
        <w:t>.</w:t>
      </w:r>
    </w:p>
    <w:p w:rsidR="00E44B08" w:rsidRPr="00E44B08" w:rsidRDefault="00E44B08" w:rsidP="00E44B08">
      <w:pPr>
        <w:pStyle w:val="base"/>
        <w:widowControl w:val="0"/>
        <w:rPr>
          <w:lang w:val="ru-RU"/>
        </w:rPr>
      </w:pPr>
      <w:r w:rsidRPr="00E44B08">
        <w:rPr>
          <w:lang w:val="ru-RU"/>
        </w:rPr>
        <w:t xml:space="preserve">ЭЭГ – метод, регистрирующий мозговые ритмы, меняющиеся в зависимости от </w:t>
      </w:r>
      <w:r w:rsidRPr="00E44B08">
        <w:rPr>
          <w:lang w:val="ru-RU"/>
        </w:rPr>
        <w:lastRenderedPageBreak/>
        <w:t>эмоционального состояния, уровня концентрации и сна. Электроды на кепке измеряют электрические волны мозга, позволяя определить эмоции.</w:t>
      </w:r>
    </w:p>
    <w:p w:rsidR="00E44B08" w:rsidRDefault="00E44B08" w:rsidP="00E44B08">
      <w:pPr>
        <w:pStyle w:val="base"/>
        <w:widowControl w:val="0"/>
        <w:rPr>
          <w:lang w:val="ru-RU"/>
        </w:rPr>
      </w:pPr>
      <w:proofErr w:type="spellStart"/>
      <w:r w:rsidRPr="00E44B08">
        <w:rPr>
          <w:lang w:val="ru-RU"/>
        </w:rPr>
        <w:t>Электрическая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активность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мозга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связана</w:t>
      </w:r>
      <w:proofErr w:type="spellEnd"/>
      <w:r w:rsidRPr="00E44B08">
        <w:rPr>
          <w:lang w:val="ru-RU"/>
        </w:rPr>
        <w:t xml:space="preserve"> с </w:t>
      </w:r>
      <w:proofErr w:type="spellStart"/>
      <w:r w:rsidRPr="00E44B08">
        <w:rPr>
          <w:lang w:val="ru-RU"/>
        </w:rPr>
        <w:t>передачей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сигналов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через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аксоны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нейронов</w:t>
      </w:r>
      <w:proofErr w:type="spellEnd"/>
      <w:r w:rsidRPr="00E44B08">
        <w:rPr>
          <w:lang w:val="ru-RU"/>
        </w:rPr>
        <w:t xml:space="preserve">. В </w:t>
      </w:r>
      <w:proofErr w:type="spellStart"/>
      <w:r w:rsidRPr="00E44B08">
        <w:rPr>
          <w:lang w:val="ru-RU"/>
        </w:rPr>
        <w:t>состоянии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покоя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нейрон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имеет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потенциал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покоя</w:t>
      </w:r>
      <w:proofErr w:type="spellEnd"/>
      <w:r w:rsidRPr="00E44B08">
        <w:rPr>
          <w:lang w:val="ru-RU"/>
        </w:rPr>
        <w:t xml:space="preserve"> -70 </w:t>
      </w:r>
      <w:proofErr w:type="spellStart"/>
      <w:r w:rsidRPr="00E44B08">
        <w:rPr>
          <w:lang w:val="ru-RU"/>
        </w:rPr>
        <w:t>мВ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из-за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разницы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концентраций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ионов</w:t>
      </w:r>
      <w:proofErr w:type="spellEnd"/>
      <w:r w:rsidRPr="00E44B08">
        <w:rPr>
          <w:lang w:val="ru-RU"/>
        </w:rPr>
        <w:t xml:space="preserve">. </w:t>
      </w:r>
      <w:proofErr w:type="spellStart"/>
      <w:r w:rsidRPr="00E44B08">
        <w:rPr>
          <w:lang w:val="ru-RU"/>
        </w:rPr>
        <w:t>Деполяризация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мембраны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вызывает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потенциал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действия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который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передает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информацию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между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нейронами</w:t>
      </w:r>
      <w:proofErr w:type="spellEnd"/>
      <w:r w:rsidRPr="00E44B08">
        <w:rPr>
          <w:lang w:val="ru-RU"/>
        </w:rPr>
        <w:t xml:space="preserve">. </w:t>
      </w:r>
      <w:proofErr w:type="spellStart"/>
      <w:r w:rsidRPr="00E44B08">
        <w:rPr>
          <w:lang w:val="ru-RU"/>
        </w:rPr>
        <w:t>Это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деполяризационное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поле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вызванное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потенциалом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действия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является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основным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фактором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распространения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импульсов</w:t>
      </w:r>
      <w:proofErr w:type="spellEnd"/>
      <w:r w:rsidRPr="00E44B08">
        <w:rPr>
          <w:lang w:val="ru-RU"/>
        </w:rPr>
        <w:t>.</w:t>
      </w:r>
    </w:p>
    <w:p w:rsidR="00E44B08" w:rsidRDefault="00E44B08" w:rsidP="003731B4">
      <w:pPr>
        <w:pStyle w:val="base"/>
        <w:widowControl w:val="0"/>
        <w:rPr>
          <w:lang w:val="ru-RU"/>
        </w:rPr>
      </w:pPr>
      <w:proofErr w:type="spellStart"/>
      <w:r w:rsidRPr="00071BFD">
        <w:rPr>
          <w:szCs w:val="16"/>
        </w:rPr>
        <w:t>Нейровизуализация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сенсорных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сигналов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проводилась</w:t>
      </w:r>
      <w:proofErr w:type="spellEnd"/>
      <w:r w:rsidRPr="00071BFD">
        <w:rPr>
          <w:szCs w:val="16"/>
        </w:rPr>
        <w:t xml:space="preserve"> с </w:t>
      </w:r>
      <w:proofErr w:type="spellStart"/>
      <w:r w:rsidRPr="00071BFD">
        <w:rPr>
          <w:szCs w:val="16"/>
        </w:rPr>
        <w:t>помощью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программы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Bitronics</w:t>
      </w:r>
      <w:proofErr w:type="spellEnd"/>
      <w:r w:rsidRPr="00071BFD">
        <w:rPr>
          <w:szCs w:val="16"/>
        </w:rPr>
        <w:t xml:space="preserve">-studio, </w:t>
      </w:r>
      <w:proofErr w:type="spellStart"/>
      <w:r w:rsidRPr="00071BFD">
        <w:rPr>
          <w:szCs w:val="16"/>
        </w:rPr>
        <w:t>анализирующей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обработанные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ритмы</w:t>
      </w:r>
      <w:proofErr w:type="spellEnd"/>
      <w:r w:rsidRPr="00071BFD">
        <w:rPr>
          <w:szCs w:val="16"/>
        </w:rPr>
        <w:t xml:space="preserve"> ЭЭГ. С </w:t>
      </w:r>
      <w:proofErr w:type="spellStart"/>
      <w:r w:rsidRPr="00071BFD">
        <w:rPr>
          <w:szCs w:val="16"/>
        </w:rPr>
        <w:t>помощью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видеоредактора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Movavi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был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создан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клип</w:t>
      </w:r>
      <w:proofErr w:type="spellEnd"/>
      <w:r w:rsidRPr="00071BFD">
        <w:rPr>
          <w:szCs w:val="16"/>
        </w:rPr>
        <w:t xml:space="preserve"> о </w:t>
      </w:r>
      <w:proofErr w:type="spellStart"/>
      <w:r w:rsidRPr="00071BFD">
        <w:rPr>
          <w:szCs w:val="16"/>
        </w:rPr>
        <w:t>вреде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вейпинга</w:t>
      </w:r>
      <w:proofErr w:type="spellEnd"/>
      <w:r w:rsidRPr="00071BFD">
        <w:rPr>
          <w:szCs w:val="16"/>
        </w:rPr>
        <w:t xml:space="preserve">/ HQD и </w:t>
      </w:r>
      <w:proofErr w:type="spellStart"/>
      <w:r w:rsidRPr="00071BFD">
        <w:rPr>
          <w:szCs w:val="16"/>
        </w:rPr>
        <w:t>сниффинга</w:t>
      </w:r>
      <w:proofErr w:type="spellEnd"/>
      <w:r w:rsidRPr="00071BFD">
        <w:rPr>
          <w:szCs w:val="16"/>
        </w:rPr>
        <w:t xml:space="preserve">. А </w:t>
      </w:r>
      <w:proofErr w:type="spellStart"/>
      <w:r w:rsidRPr="00071BFD">
        <w:rPr>
          <w:szCs w:val="16"/>
        </w:rPr>
        <w:t>также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определены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фокус</w:t>
      </w:r>
      <w:proofErr w:type="spellEnd"/>
      <w:r w:rsidRPr="00071BFD">
        <w:rPr>
          <w:szCs w:val="16"/>
        </w:rPr>
        <w:t xml:space="preserve"> </w:t>
      </w:r>
      <w:proofErr w:type="spellStart"/>
      <w:r w:rsidRPr="00071BFD">
        <w:rPr>
          <w:szCs w:val="16"/>
        </w:rPr>
        <w:t>группы</w:t>
      </w:r>
      <w:proofErr w:type="spellEnd"/>
      <w:r w:rsidRPr="00071BFD">
        <w:rPr>
          <w:szCs w:val="16"/>
        </w:rPr>
        <w:t>.</w:t>
      </w:r>
    </w:p>
    <w:p w:rsidR="00E44B08" w:rsidRDefault="00E44B08" w:rsidP="00E44B08">
      <w:pPr>
        <w:pStyle w:val="base"/>
        <w:widowControl w:val="0"/>
        <w:spacing w:before="360" w:after="240" w:line="264" w:lineRule="auto"/>
        <w:jc w:val="center"/>
        <w:rPr>
          <w:lang w:val="ru-RU"/>
        </w:rPr>
      </w:pPr>
      <w:r>
        <w:rPr>
          <w:noProof/>
          <w:szCs w:val="16"/>
        </w:rPr>
        <w:drawing>
          <wp:inline distT="0" distB="0" distL="0" distR="0" wp14:anchorId="2FB81F88" wp14:editId="459E7388">
            <wp:extent cx="2239645" cy="1366520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B08" w:rsidRPr="00D62EEE" w:rsidRDefault="00E44B08" w:rsidP="00E44B08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>
        <w:rPr>
          <w:lang w:val="ru-RU"/>
        </w:rPr>
        <w:t>2</w:t>
      </w:r>
      <w:r w:rsidRPr="00D62EEE">
        <w:rPr>
          <w:lang w:val="ru-RU"/>
        </w:rPr>
        <w:t xml:space="preserve">. </w:t>
      </w:r>
    </w:p>
    <w:p w:rsidR="00E44B08" w:rsidRDefault="00E44B08" w:rsidP="003731B4">
      <w:pPr>
        <w:pStyle w:val="base"/>
        <w:widowControl w:val="0"/>
        <w:rPr>
          <w:lang w:val="ru-RU"/>
        </w:rPr>
      </w:pPr>
    </w:p>
    <w:p w:rsidR="00E44B08" w:rsidRDefault="00E44B08" w:rsidP="003731B4">
      <w:pPr>
        <w:pStyle w:val="base"/>
        <w:widowControl w:val="0"/>
        <w:rPr>
          <w:lang w:val="ru-RU"/>
        </w:rPr>
      </w:pPr>
      <w:proofErr w:type="spellStart"/>
      <w:r w:rsidRPr="00E44B08">
        <w:rPr>
          <w:lang w:val="ru-RU"/>
        </w:rPr>
        <w:t>Также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нужно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отметить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что</w:t>
      </w:r>
      <w:proofErr w:type="spellEnd"/>
      <w:r w:rsidRPr="00E44B08">
        <w:rPr>
          <w:lang w:val="ru-RU"/>
        </w:rPr>
        <w:t xml:space="preserve"> в </w:t>
      </w:r>
      <w:proofErr w:type="spellStart"/>
      <w:r w:rsidRPr="00E44B08">
        <w:rPr>
          <w:lang w:val="ru-RU"/>
        </w:rPr>
        <w:t>ходе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работы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был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проведен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социологический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опрос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из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результатов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которого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можем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сделать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вывод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что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подростки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осведомлены</w:t>
      </w:r>
      <w:proofErr w:type="spellEnd"/>
      <w:r w:rsidRPr="00E44B08">
        <w:rPr>
          <w:lang w:val="ru-RU"/>
        </w:rPr>
        <w:t xml:space="preserve"> о </w:t>
      </w:r>
      <w:proofErr w:type="spellStart"/>
      <w:r w:rsidRPr="00E44B08">
        <w:rPr>
          <w:lang w:val="ru-RU"/>
        </w:rPr>
        <w:t>вреде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никотин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содержащей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продукции</w:t>
      </w:r>
      <w:proofErr w:type="spellEnd"/>
      <w:r w:rsidRPr="00E44B08">
        <w:rPr>
          <w:lang w:val="ru-RU"/>
        </w:rPr>
        <w:t xml:space="preserve"> и </w:t>
      </w:r>
      <w:proofErr w:type="spellStart"/>
      <w:r w:rsidRPr="00E44B08">
        <w:rPr>
          <w:lang w:val="ru-RU"/>
        </w:rPr>
        <w:t>бутана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на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организм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человека</w:t>
      </w:r>
      <w:proofErr w:type="spellEnd"/>
      <w:r w:rsidRPr="00E44B08">
        <w:rPr>
          <w:lang w:val="ru-RU"/>
        </w:rPr>
        <w:t xml:space="preserve"> и </w:t>
      </w:r>
      <w:proofErr w:type="spellStart"/>
      <w:r w:rsidRPr="00E44B08">
        <w:rPr>
          <w:lang w:val="ru-RU"/>
        </w:rPr>
        <w:t>относятся</w:t>
      </w:r>
      <w:proofErr w:type="spellEnd"/>
      <w:r w:rsidRPr="00E44B08">
        <w:rPr>
          <w:lang w:val="ru-RU"/>
        </w:rPr>
        <w:t xml:space="preserve"> к </w:t>
      </w:r>
      <w:proofErr w:type="spellStart"/>
      <w:r w:rsidRPr="00E44B08">
        <w:rPr>
          <w:lang w:val="ru-RU"/>
        </w:rPr>
        <w:t>курению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отрицательно</w:t>
      </w:r>
      <w:proofErr w:type="spellEnd"/>
      <w:r w:rsidRPr="00E44B08">
        <w:rPr>
          <w:lang w:val="ru-RU"/>
        </w:rPr>
        <w:t xml:space="preserve">. </w:t>
      </w:r>
      <w:proofErr w:type="spellStart"/>
      <w:r w:rsidRPr="00E44B08">
        <w:rPr>
          <w:lang w:val="ru-RU"/>
        </w:rPr>
        <w:t>Однако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результаты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мозговой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активности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которые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определили</w:t>
      </w:r>
      <w:proofErr w:type="spellEnd"/>
      <w:r w:rsidRPr="00E44B08">
        <w:rPr>
          <w:lang w:val="ru-RU"/>
        </w:rPr>
        <w:t xml:space="preserve"> с </w:t>
      </w:r>
      <w:proofErr w:type="spellStart"/>
      <w:r w:rsidRPr="00E44B08">
        <w:rPr>
          <w:lang w:val="ru-RU"/>
        </w:rPr>
        <w:t>помощью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конструктора</w:t>
      </w:r>
      <w:proofErr w:type="spellEnd"/>
      <w:r w:rsidRPr="00E44B08">
        <w:rPr>
          <w:lang w:val="ru-RU"/>
        </w:rPr>
        <w:t xml:space="preserve"> «</w:t>
      </w:r>
      <w:proofErr w:type="spellStart"/>
      <w:r w:rsidRPr="00E44B08">
        <w:rPr>
          <w:lang w:val="ru-RU"/>
        </w:rPr>
        <w:t>Юный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нейромоделист</w:t>
      </w:r>
      <w:proofErr w:type="spellEnd"/>
      <w:r w:rsidRPr="00E44B08">
        <w:rPr>
          <w:lang w:val="ru-RU"/>
        </w:rPr>
        <w:t>» (</w:t>
      </w:r>
      <w:proofErr w:type="spellStart"/>
      <w:r w:rsidRPr="00E44B08">
        <w:rPr>
          <w:lang w:val="ru-RU"/>
        </w:rPr>
        <w:t>BiTronicsLab</w:t>
      </w:r>
      <w:proofErr w:type="spellEnd"/>
      <w:r w:rsidRPr="00E44B08">
        <w:rPr>
          <w:lang w:val="ru-RU"/>
        </w:rPr>
        <w:t xml:space="preserve">) </w:t>
      </w:r>
      <w:proofErr w:type="spellStart"/>
      <w:r w:rsidRPr="00E44B08">
        <w:rPr>
          <w:lang w:val="ru-RU"/>
        </w:rPr>
        <w:t>выявляют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следующее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несоответствие</w:t>
      </w:r>
      <w:proofErr w:type="spellEnd"/>
      <w:r w:rsidRPr="00E44B08">
        <w:rPr>
          <w:lang w:val="ru-RU"/>
        </w:rPr>
        <w:t>:</w:t>
      </w:r>
    </w:p>
    <w:p w:rsidR="00E44B08" w:rsidRPr="0000110C" w:rsidRDefault="00E44B08" w:rsidP="00E44B08">
      <w:pPr>
        <w:pStyle w:val="litera"/>
        <w:numPr>
          <w:ilvl w:val="0"/>
          <w:numId w:val="34"/>
        </w:numPr>
        <w:ind w:left="357" w:hanging="357"/>
      </w:pPr>
      <w:r w:rsidRPr="0000110C">
        <w:t xml:space="preserve">91,2% опрошенных ответили, что не курят, но показатели </w:t>
      </w:r>
      <w:proofErr w:type="spellStart"/>
      <w:r w:rsidRPr="0000110C">
        <w:t>BiTronicsLab</w:t>
      </w:r>
      <w:proofErr w:type="spellEnd"/>
      <w:r w:rsidRPr="0000110C">
        <w:t xml:space="preserve"> опровергают ответы учащихся, так, как если бы большинство не курило, то показатели таблицы были бы в диапазоне от 0,3 до 0,49 и высвечивались зеленым цветом;</w:t>
      </w:r>
    </w:p>
    <w:p w:rsidR="00E44B08" w:rsidRPr="0000110C" w:rsidRDefault="00E44B08" w:rsidP="00E44B08">
      <w:pPr>
        <w:pStyle w:val="litera"/>
        <w:numPr>
          <w:ilvl w:val="0"/>
          <w:numId w:val="34"/>
        </w:numPr>
        <w:ind w:left="357" w:hanging="357"/>
      </w:pPr>
      <w:r w:rsidRPr="0000110C">
        <w:t>положительной реакцией среди членов фокус-группы являются реакции на бутан содержащую продукцию, так как она менее всего распространена у подростков в отличие от электронных сигарет и HQD, но нельзя сказать, что реакция 0,55 и 0,52 является однозначно положительной, значит и бутан «привлекает» молодежь;</w:t>
      </w:r>
    </w:p>
    <w:p w:rsidR="00E44B08" w:rsidRPr="0000110C" w:rsidRDefault="00E44B08" w:rsidP="00E44B08">
      <w:pPr>
        <w:pStyle w:val="litera"/>
        <w:numPr>
          <w:ilvl w:val="0"/>
          <w:numId w:val="34"/>
        </w:numPr>
        <w:ind w:left="357" w:hanging="357"/>
      </w:pPr>
      <w:r w:rsidRPr="0000110C">
        <w:t xml:space="preserve">64,7 % опрошенных считают, что </w:t>
      </w:r>
      <w:proofErr w:type="spellStart"/>
      <w:r w:rsidRPr="0000110C">
        <w:t>вейпы</w:t>
      </w:r>
      <w:proofErr w:type="spellEnd"/>
      <w:r w:rsidRPr="0000110C">
        <w:t xml:space="preserve"> не являются здоровой альтернативой сигарет и она не может привести к отказу от курения, однако, 35,3% обучающихся считают, что электронная сигарета поможет справиться с никотиновой зависимостью. Показатель 0,57 на </w:t>
      </w:r>
      <w:proofErr w:type="spellStart"/>
      <w:r w:rsidRPr="0000110C">
        <w:t>BiTronicsLab</w:t>
      </w:r>
      <w:proofErr w:type="spellEnd"/>
      <w:r w:rsidRPr="0000110C">
        <w:t xml:space="preserve"> свидетельствует о том, что подросткам неважно то, что вред смол и глицерина, содержащегося в </w:t>
      </w:r>
      <w:proofErr w:type="spellStart"/>
      <w:r w:rsidRPr="0000110C">
        <w:t>вейпе</w:t>
      </w:r>
      <w:proofErr w:type="spellEnd"/>
      <w:r w:rsidRPr="0000110C">
        <w:t>, может негативно сказаться на здоровье;</w:t>
      </w:r>
    </w:p>
    <w:p w:rsidR="00E44B08" w:rsidRDefault="00E44B08" w:rsidP="00E44B08">
      <w:pPr>
        <w:pStyle w:val="litera"/>
        <w:numPr>
          <w:ilvl w:val="0"/>
          <w:numId w:val="34"/>
        </w:numPr>
        <w:ind w:left="357" w:hanging="357"/>
      </w:pPr>
      <w:r w:rsidRPr="0000110C">
        <w:t xml:space="preserve">HQD оказался самым интересующим </w:t>
      </w:r>
      <w:proofErr w:type="spellStart"/>
      <w:r w:rsidRPr="0000110C">
        <w:t>подростков</w:t>
      </w:r>
      <w:proofErr w:type="spellEnd"/>
      <w:r w:rsidRPr="0000110C">
        <w:t xml:space="preserve"> </w:t>
      </w:r>
      <w:proofErr w:type="spellStart"/>
      <w:r w:rsidRPr="0000110C">
        <w:t>видом</w:t>
      </w:r>
      <w:proofErr w:type="spellEnd"/>
      <w:r w:rsidRPr="0000110C">
        <w:t xml:space="preserve"> </w:t>
      </w:r>
      <w:proofErr w:type="spellStart"/>
      <w:r w:rsidRPr="0000110C">
        <w:t>потребления</w:t>
      </w:r>
      <w:proofErr w:type="spellEnd"/>
      <w:r w:rsidRPr="0000110C">
        <w:t xml:space="preserve"> </w:t>
      </w:r>
      <w:proofErr w:type="spellStart"/>
      <w:r w:rsidRPr="0000110C">
        <w:t>вредных</w:t>
      </w:r>
      <w:proofErr w:type="spellEnd"/>
      <w:r w:rsidRPr="0000110C">
        <w:t xml:space="preserve"> </w:t>
      </w:r>
      <w:proofErr w:type="spellStart"/>
      <w:r w:rsidRPr="0000110C">
        <w:t>веществ</w:t>
      </w:r>
      <w:proofErr w:type="spellEnd"/>
      <w:r w:rsidRPr="0000110C">
        <w:t xml:space="preserve"> (</w:t>
      </w:r>
      <w:proofErr w:type="spellStart"/>
      <w:r w:rsidRPr="0000110C">
        <w:t>реакция</w:t>
      </w:r>
      <w:proofErr w:type="spellEnd"/>
      <w:r w:rsidRPr="0000110C">
        <w:t xml:space="preserve"> 0,59).</w:t>
      </w:r>
    </w:p>
    <w:p w:rsidR="00E44B08" w:rsidRDefault="00E44B08" w:rsidP="003731B4">
      <w:pPr>
        <w:pStyle w:val="base"/>
        <w:widowControl w:val="0"/>
        <w:rPr>
          <w:lang w:val="ru-RU"/>
        </w:rPr>
      </w:pPr>
      <w:r w:rsidRPr="00E44B08">
        <w:rPr>
          <w:lang w:val="ru-RU"/>
        </w:rPr>
        <w:t xml:space="preserve">При помощи индикаторных трубок </w:t>
      </w:r>
      <w:proofErr w:type="spellStart"/>
      <w:r w:rsidRPr="00E44B08">
        <w:rPr>
          <w:lang w:val="ru-RU"/>
        </w:rPr>
        <w:t>из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набора</w:t>
      </w:r>
      <w:proofErr w:type="spellEnd"/>
      <w:r w:rsidRPr="00E44B08">
        <w:rPr>
          <w:lang w:val="ru-RU"/>
        </w:rPr>
        <w:t xml:space="preserve"> «</w:t>
      </w:r>
      <w:proofErr w:type="spellStart"/>
      <w:r w:rsidRPr="00E44B08">
        <w:rPr>
          <w:lang w:val="ru-RU"/>
        </w:rPr>
        <w:t>Мини-экспресс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лаборатория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учебная</w:t>
      </w:r>
      <w:proofErr w:type="spellEnd"/>
      <w:r w:rsidRPr="00E44B08">
        <w:rPr>
          <w:lang w:val="ru-RU"/>
        </w:rPr>
        <w:t xml:space="preserve">» </w:t>
      </w:r>
      <w:proofErr w:type="spellStart"/>
      <w:r w:rsidRPr="00E44B08">
        <w:rPr>
          <w:lang w:val="ru-RU"/>
        </w:rPr>
        <w:t>был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проанализирован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состав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сжиженного</w:t>
      </w:r>
      <w:proofErr w:type="spellEnd"/>
      <w:r w:rsidRPr="00E44B08">
        <w:rPr>
          <w:lang w:val="ru-RU"/>
        </w:rPr>
        <w:t xml:space="preserve"> газа для газовых зажигалок</w:t>
      </w:r>
      <w:r>
        <w:rPr>
          <w:lang w:val="ru-RU"/>
        </w:rPr>
        <w:t xml:space="preserve"> (рис. 3)</w:t>
      </w:r>
      <w:r w:rsidRPr="00E44B08">
        <w:rPr>
          <w:lang w:val="ru-RU"/>
        </w:rPr>
        <w:t xml:space="preserve">. </w:t>
      </w:r>
    </w:p>
    <w:p w:rsidR="00E44B08" w:rsidRDefault="00E44B08" w:rsidP="00E44B08">
      <w:pPr>
        <w:pStyle w:val="base"/>
        <w:widowControl w:val="0"/>
        <w:spacing w:before="360" w:after="240" w:line="264" w:lineRule="auto"/>
        <w:jc w:val="center"/>
        <w:rPr>
          <w:lang w:val="ru-RU"/>
        </w:rPr>
      </w:pPr>
      <w:r>
        <w:rPr>
          <w:noProof/>
          <w:szCs w:val="16"/>
        </w:rPr>
        <w:lastRenderedPageBreak/>
        <w:drawing>
          <wp:inline distT="0" distB="0" distL="0" distR="0">
            <wp:extent cx="1879600" cy="13843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3984" r="5853" b="9164"/>
                    <a:stretch/>
                  </pic:blipFill>
                  <pic:spPr bwMode="auto">
                    <a:xfrm>
                      <a:off x="0" y="0"/>
                      <a:ext cx="18796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B08" w:rsidRPr="00D62EEE" w:rsidRDefault="00E44B08" w:rsidP="00E44B08">
      <w:pPr>
        <w:pStyle w:val="base"/>
        <w:ind w:firstLine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>
        <w:rPr>
          <w:lang w:val="ru-RU"/>
        </w:rPr>
        <w:t>3</w:t>
      </w:r>
      <w:r w:rsidRPr="00D62EEE">
        <w:rPr>
          <w:lang w:val="ru-RU"/>
        </w:rPr>
        <w:t xml:space="preserve">. </w:t>
      </w:r>
      <w:r>
        <w:rPr>
          <w:lang w:val="ru-RU"/>
        </w:rPr>
        <w:t>Н</w:t>
      </w:r>
      <w:r w:rsidRPr="00E44B08">
        <w:rPr>
          <w:lang w:val="ru-RU"/>
        </w:rPr>
        <w:t>абор «Мини-экспресс лаборатория учебная»</w:t>
      </w:r>
    </w:p>
    <w:p w:rsidR="00E44B08" w:rsidRDefault="00E44B08" w:rsidP="003731B4">
      <w:pPr>
        <w:pStyle w:val="base"/>
        <w:widowControl w:val="0"/>
        <w:rPr>
          <w:lang w:val="ru-RU"/>
        </w:rPr>
      </w:pPr>
    </w:p>
    <w:p w:rsidR="00E44B08" w:rsidRDefault="00E44B08" w:rsidP="003731B4">
      <w:pPr>
        <w:pStyle w:val="base"/>
        <w:widowControl w:val="0"/>
        <w:rPr>
          <w:lang w:val="ru-RU"/>
        </w:rPr>
      </w:pPr>
      <w:r w:rsidRPr="00E44B08">
        <w:rPr>
          <w:lang w:val="ru-RU"/>
        </w:rPr>
        <w:t xml:space="preserve">Газ был прокачан через </w:t>
      </w:r>
      <w:proofErr w:type="spellStart"/>
      <w:r w:rsidRPr="00E44B08">
        <w:rPr>
          <w:lang w:val="ru-RU"/>
        </w:rPr>
        <w:t>трубки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для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контроля</w:t>
      </w:r>
      <w:proofErr w:type="spellEnd"/>
      <w:r w:rsidRPr="00E44B08">
        <w:rPr>
          <w:lang w:val="ru-RU"/>
        </w:rPr>
        <w:t xml:space="preserve"> NO2, CO2 и SO2. В </w:t>
      </w:r>
      <w:proofErr w:type="spellStart"/>
      <w:r w:rsidRPr="00E44B08">
        <w:rPr>
          <w:lang w:val="ru-RU"/>
        </w:rPr>
        <w:t>воздухе</w:t>
      </w:r>
      <w:proofErr w:type="spellEnd"/>
      <w:r w:rsidRPr="00E44B08">
        <w:rPr>
          <w:lang w:val="ru-RU"/>
        </w:rPr>
        <w:t xml:space="preserve"> с </w:t>
      </w:r>
      <w:proofErr w:type="spellStart"/>
      <w:r w:rsidRPr="00E44B08">
        <w:rPr>
          <w:lang w:val="ru-RU"/>
        </w:rPr>
        <w:t>газом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обнаружены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превышения</w:t>
      </w:r>
      <w:proofErr w:type="spellEnd"/>
      <w:r w:rsidRPr="00E44B08">
        <w:rPr>
          <w:lang w:val="ru-RU"/>
        </w:rPr>
        <w:t xml:space="preserve"> ПДК </w:t>
      </w:r>
      <w:proofErr w:type="spellStart"/>
      <w:r w:rsidRPr="00E44B08">
        <w:rPr>
          <w:lang w:val="ru-RU"/>
        </w:rPr>
        <w:t>по</w:t>
      </w:r>
      <w:proofErr w:type="spellEnd"/>
      <w:r w:rsidRPr="00E44B08">
        <w:rPr>
          <w:lang w:val="ru-RU"/>
        </w:rPr>
        <w:t xml:space="preserve"> NO2, CO2 и SO2, </w:t>
      </w:r>
      <w:proofErr w:type="spellStart"/>
      <w:r w:rsidRPr="00E44B08">
        <w:rPr>
          <w:lang w:val="ru-RU"/>
        </w:rPr>
        <w:t>особенно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среднесуточным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показателям</w:t>
      </w:r>
      <w:proofErr w:type="spellEnd"/>
      <w:r w:rsidRPr="00E44B08">
        <w:rPr>
          <w:lang w:val="ru-RU"/>
        </w:rPr>
        <w:t xml:space="preserve">. CO2 </w:t>
      </w:r>
      <w:proofErr w:type="spellStart"/>
      <w:r w:rsidRPr="00E44B08">
        <w:rPr>
          <w:lang w:val="ru-RU"/>
        </w:rPr>
        <w:t>снижает</w:t>
      </w:r>
      <w:proofErr w:type="spellEnd"/>
      <w:r w:rsidRPr="00E44B08">
        <w:rPr>
          <w:lang w:val="ru-RU"/>
        </w:rPr>
        <w:t xml:space="preserve"> pH </w:t>
      </w:r>
      <w:proofErr w:type="spellStart"/>
      <w:r w:rsidRPr="00E44B08">
        <w:rPr>
          <w:lang w:val="ru-RU"/>
        </w:rPr>
        <w:t>крови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вызывая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ацидоз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что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может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проявляться</w:t>
      </w:r>
      <w:proofErr w:type="spellEnd"/>
      <w:r w:rsidRPr="00E44B08">
        <w:rPr>
          <w:lang w:val="ru-RU"/>
        </w:rPr>
        <w:t xml:space="preserve"> в </w:t>
      </w:r>
      <w:proofErr w:type="spellStart"/>
      <w:r w:rsidRPr="00E44B08">
        <w:rPr>
          <w:lang w:val="ru-RU"/>
        </w:rPr>
        <w:t>сонливости</w:t>
      </w:r>
      <w:proofErr w:type="spellEnd"/>
      <w:r w:rsidRPr="00E44B08">
        <w:rPr>
          <w:lang w:val="ru-RU"/>
        </w:rPr>
        <w:t xml:space="preserve"> и </w:t>
      </w:r>
      <w:proofErr w:type="spellStart"/>
      <w:r w:rsidRPr="00E44B08">
        <w:rPr>
          <w:lang w:val="ru-RU"/>
        </w:rPr>
        <w:t>перевозбуждении</w:t>
      </w:r>
      <w:proofErr w:type="spellEnd"/>
      <w:r w:rsidRPr="00E44B08">
        <w:rPr>
          <w:lang w:val="ru-RU"/>
        </w:rPr>
        <w:t xml:space="preserve">. NO2 </w:t>
      </w:r>
      <w:proofErr w:type="spellStart"/>
      <w:r w:rsidRPr="00E44B08">
        <w:rPr>
          <w:lang w:val="ru-RU"/>
        </w:rPr>
        <w:t>раздражает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дыхательные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пути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вызывая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сухость</w:t>
      </w:r>
      <w:proofErr w:type="spellEnd"/>
      <w:r w:rsidRPr="00E44B08">
        <w:rPr>
          <w:lang w:val="ru-RU"/>
        </w:rPr>
        <w:t xml:space="preserve"> и </w:t>
      </w:r>
      <w:proofErr w:type="spellStart"/>
      <w:r w:rsidRPr="00E44B08">
        <w:rPr>
          <w:lang w:val="ru-RU"/>
        </w:rPr>
        <w:t>першение</w:t>
      </w:r>
      <w:proofErr w:type="spellEnd"/>
      <w:r w:rsidRPr="00E44B08">
        <w:rPr>
          <w:lang w:val="ru-RU"/>
        </w:rPr>
        <w:t xml:space="preserve"> в </w:t>
      </w:r>
      <w:proofErr w:type="spellStart"/>
      <w:r w:rsidRPr="00E44B08">
        <w:rPr>
          <w:lang w:val="ru-RU"/>
        </w:rPr>
        <w:t>горле</w:t>
      </w:r>
      <w:proofErr w:type="spellEnd"/>
      <w:r w:rsidRPr="00E44B08">
        <w:rPr>
          <w:lang w:val="ru-RU"/>
        </w:rPr>
        <w:t xml:space="preserve">, а </w:t>
      </w:r>
      <w:proofErr w:type="spellStart"/>
      <w:r w:rsidRPr="00E44B08">
        <w:rPr>
          <w:lang w:val="ru-RU"/>
        </w:rPr>
        <w:t>также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ухудшает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ночное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зрение</w:t>
      </w:r>
      <w:proofErr w:type="spellEnd"/>
      <w:r w:rsidRPr="00E44B08">
        <w:rPr>
          <w:lang w:val="ru-RU"/>
        </w:rPr>
        <w:t xml:space="preserve">. SO2 </w:t>
      </w:r>
      <w:proofErr w:type="spellStart"/>
      <w:r w:rsidRPr="00E44B08">
        <w:rPr>
          <w:lang w:val="ru-RU"/>
        </w:rPr>
        <w:t>раздражает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слизистые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оболочки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приводя</w:t>
      </w:r>
      <w:proofErr w:type="spellEnd"/>
      <w:r w:rsidRPr="00E44B08">
        <w:rPr>
          <w:lang w:val="ru-RU"/>
        </w:rPr>
        <w:t xml:space="preserve"> к </w:t>
      </w:r>
      <w:proofErr w:type="spellStart"/>
      <w:r w:rsidRPr="00E44B08">
        <w:rPr>
          <w:lang w:val="ru-RU"/>
        </w:rPr>
        <w:t>хроническим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заболеваниям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дыхательных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путей</w:t>
      </w:r>
      <w:proofErr w:type="spellEnd"/>
      <w:r w:rsidRPr="00E44B08">
        <w:rPr>
          <w:lang w:val="ru-RU"/>
        </w:rPr>
        <w:t xml:space="preserve"> и </w:t>
      </w:r>
      <w:proofErr w:type="spellStart"/>
      <w:proofErr w:type="gramStart"/>
      <w:r w:rsidRPr="00E44B08">
        <w:rPr>
          <w:lang w:val="ru-RU"/>
        </w:rPr>
        <w:t>пищеварения.Раствор</w:t>
      </w:r>
      <w:proofErr w:type="spellEnd"/>
      <w:proofErr w:type="gram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газа</w:t>
      </w:r>
      <w:proofErr w:type="spellEnd"/>
      <w:r w:rsidRPr="00E44B08">
        <w:rPr>
          <w:lang w:val="ru-RU"/>
        </w:rPr>
        <w:t xml:space="preserve"> в </w:t>
      </w:r>
      <w:proofErr w:type="spellStart"/>
      <w:r w:rsidRPr="00E44B08">
        <w:rPr>
          <w:lang w:val="ru-RU"/>
        </w:rPr>
        <w:t>дистиллированной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воде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показал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превышение</w:t>
      </w:r>
      <w:proofErr w:type="spellEnd"/>
      <w:r w:rsidRPr="00E44B08">
        <w:rPr>
          <w:lang w:val="ru-RU"/>
        </w:rPr>
        <w:t xml:space="preserve"> ПДК </w:t>
      </w:r>
      <w:proofErr w:type="spellStart"/>
      <w:r w:rsidRPr="00E44B08">
        <w:rPr>
          <w:lang w:val="ru-RU"/>
        </w:rPr>
        <w:t>сульфидов</w:t>
      </w:r>
      <w:proofErr w:type="spellEnd"/>
      <w:r w:rsidRPr="00E44B08">
        <w:rPr>
          <w:lang w:val="ru-RU"/>
        </w:rPr>
        <w:t xml:space="preserve">. </w:t>
      </w:r>
      <w:proofErr w:type="spellStart"/>
      <w:r w:rsidRPr="00E44B08">
        <w:rPr>
          <w:lang w:val="ru-RU"/>
        </w:rPr>
        <w:t>Токсичность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сернистых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соединений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обусловлена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главным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образом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действием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неионизированных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молекул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сероводорода</w:t>
      </w:r>
      <w:proofErr w:type="spellEnd"/>
      <w:r w:rsidRPr="00E44B08">
        <w:rPr>
          <w:lang w:val="ru-RU"/>
        </w:rPr>
        <w:t xml:space="preserve">, а </w:t>
      </w:r>
      <w:proofErr w:type="spellStart"/>
      <w:r w:rsidRPr="00E44B08">
        <w:rPr>
          <w:lang w:val="ru-RU"/>
        </w:rPr>
        <w:t>также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тем</w:t>
      </w:r>
      <w:proofErr w:type="spellEnd"/>
      <w:r w:rsidRPr="00E44B08">
        <w:rPr>
          <w:lang w:val="ru-RU"/>
        </w:rPr>
        <w:t xml:space="preserve">, </w:t>
      </w:r>
      <w:proofErr w:type="spellStart"/>
      <w:r w:rsidRPr="00E44B08">
        <w:rPr>
          <w:lang w:val="ru-RU"/>
        </w:rPr>
        <w:t>что</w:t>
      </w:r>
      <w:proofErr w:type="spellEnd"/>
      <w:r w:rsidRPr="00E44B08">
        <w:rPr>
          <w:lang w:val="ru-RU"/>
        </w:rPr>
        <w:t xml:space="preserve"> в </w:t>
      </w:r>
      <w:proofErr w:type="spellStart"/>
      <w:r w:rsidRPr="00E44B08">
        <w:rPr>
          <w:lang w:val="ru-RU"/>
        </w:rPr>
        <w:t>его</w:t>
      </w:r>
      <w:proofErr w:type="spellEnd"/>
      <w:r w:rsidRPr="00E44B08">
        <w:rPr>
          <w:lang w:val="ru-RU"/>
        </w:rPr>
        <w:t xml:space="preserve"> </w:t>
      </w:r>
      <w:proofErr w:type="spellStart"/>
      <w:r w:rsidRPr="00E44B08">
        <w:rPr>
          <w:lang w:val="ru-RU"/>
        </w:rPr>
        <w:t>присутствии</w:t>
      </w:r>
      <w:proofErr w:type="spellEnd"/>
      <w:r w:rsidRPr="00E44B08">
        <w:rPr>
          <w:lang w:val="ru-RU"/>
        </w:rPr>
        <w:t xml:space="preserve"> возникает резкий дефицит кислорода.</w:t>
      </w:r>
    </w:p>
    <w:p w:rsidR="00E44B08" w:rsidRDefault="00E44B08" w:rsidP="003731B4">
      <w:pPr>
        <w:pStyle w:val="base"/>
        <w:widowControl w:val="0"/>
        <w:rPr>
          <w:lang w:val="ru-RU"/>
        </w:rPr>
      </w:pPr>
      <w:r w:rsidRPr="0023196D">
        <w:rPr>
          <w:lang w:val="ru-RU"/>
        </w:rPr>
        <w:t xml:space="preserve">Для доказательства негативного влияния </w:t>
      </w:r>
      <w:proofErr w:type="spellStart"/>
      <w:r w:rsidRPr="0023196D">
        <w:rPr>
          <w:lang w:val="ru-RU"/>
        </w:rPr>
        <w:t>на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живой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организм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веществ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содержащихся</w:t>
      </w:r>
      <w:proofErr w:type="spellEnd"/>
      <w:r w:rsidRPr="0023196D">
        <w:rPr>
          <w:lang w:val="ru-RU"/>
        </w:rPr>
        <w:t xml:space="preserve"> в </w:t>
      </w:r>
      <w:proofErr w:type="spellStart"/>
      <w:r w:rsidRPr="0023196D">
        <w:rPr>
          <w:lang w:val="ru-RU"/>
        </w:rPr>
        <w:t>газе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предназначенном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для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заправки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газовых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зажигалок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нами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был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проделан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эксперимент</w:t>
      </w:r>
      <w:proofErr w:type="spellEnd"/>
      <w:r w:rsidRPr="0023196D">
        <w:rPr>
          <w:lang w:val="ru-RU"/>
        </w:rPr>
        <w:t xml:space="preserve"> с </w:t>
      </w:r>
      <w:proofErr w:type="spellStart"/>
      <w:r w:rsidRPr="0023196D">
        <w:rPr>
          <w:lang w:val="ru-RU"/>
        </w:rPr>
        <w:t>культурой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инфузории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туфельки</w:t>
      </w:r>
      <w:proofErr w:type="spellEnd"/>
      <w:r w:rsidRPr="0023196D">
        <w:rPr>
          <w:lang w:val="ru-RU"/>
        </w:rPr>
        <w:t xml:space="preserve">. В </w:t>
      </w:r>
      <w:proofErr w:type="spellStart"/>
      <w:r w:rsidRPr="0023196D">
        <w:rPr>
          <w:lang w:val="ru-RU"/>
        </w:rPr>
        <w:t>капле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воды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помещенной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на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предметное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стекло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методом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прямого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подсчета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были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обнаружены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более</w:t>
      </w:r>
      <w:proofErr w:type="spellEnd"/>
      <w:r w:rsidRPr="0023196D">
        <w:rPr>
          <w:lang w:val="ru-RU"/>
        </w:rPr>
        <w:t xml:space="preserve"> 25 </w:t>
      </w:r>
      <w:proofErr w:type="spellStart"/>
      <w:r w:rsidRPr="0023196D">
        <w:rPr>
          <w:lang w:val="ru-RU"/>
        </w:rPr>
        <w:t>особей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инфузории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туфельки</w:t>
      </w:r>
      <w:proofErr w:type="spellEnd"/>
      <w:r w:rsidRPr="0023196D">
        <w:rPr>
          <w:lang w:val="ru-RU"/>
        </w:rPr>
        <w:t xml:space="preserve">. </w:t>
      </w:r>
      <w:proofErr w:type="spellStart"/>
      <w:r w:rsidRPr="0023196D">
        <w:rPr>
          <w:lang w:val="ru-RU"/>
        </w:rPr>
        <w:t>При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добавлении</w:t>
      </w:r>
      <w:proofErr w:type="spellEnd"/>
      <w:r w:rsidRPr="0023196D">
        <w:rPr>
          <w:lang w:val="ru-RU"/>
        </w:rPr>
        <w:t xml:space="preserve"> к </w:t>
      </w:r>
      <w:proofErr w:type="spellStart"/>
      <w:r w:rsidRPr="0023196D">
        <w:rPr>
          <w:lang w:val="ru-RU"/>
        </w:rPr>
        <w:t>воде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раствора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газа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предназначенного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для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заправки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газовых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зажигалок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мы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наблюдали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инцистирование</w:t>
      </w:r>
      <w:proofErr w:type="spellEnd"/>
      <w:r w:rsidRPr="0023196D">
        <w:rPr>
          <w:lang w:val="ru-RU"/>
        </w:rPr>
        <w:t xml:space="preserve"> (</w:t>
      </w:r>
      <w:proofErr w:type="spellStart"/>
      <w:r w:rsidRPr="0023196D">
        <w:rPr>
          <w:lang w:val="ru-RU"/>
        </w:rPr>
        <w:t>превращение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вегетативных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форм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простейших</w:t>
      </w:r>
      <w:proofErr w:type="spellEnd"/>
      <w:r w:rsidRPr="0023196D">
        <w:rPr>
          <w:lang w:val="ru-RU"/>
        </w:rPr>
        <w:t xml:space="preserve"> в </w:t>
      </w:r>
      <w:proofErr w:type="spellStart"/>
      <w:r w:rsidRPr="0023196D">
        <w:rPr>
          <w:lang w:val="ru-RU"/>
        </w:rPr>
        <w:t>цисты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обеспечивающие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выживание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при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неблагоприятных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условиях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окружающей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среды</w:t>
      </w:r>
      <w:proofErr w:type="spellEnd"/>
      <w:r w:rsidRPr="0023196D">
        <w:rPr>
          <w:lang w:val="ru-RU"/>
        </w:rPr>
        <w:t xml:space="preserve">) </w:t>
      </w:r>
      <w:proofErr w:type="spellStart"/>
      <w:r w:rsidRPr="0023196D">
        <w:rPr>
          <w:lang w:val="ru-RU"/>
        </w:rPr>
        <w:t>всех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особей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инфузорий</w:t>
      </w:r>
      <w:proofErr w:type="spellEnd"/>
      <w:r w:rsidRPr="0023196D">
        <w:rPr>
          <w:lang w:val="ru-RU"/>
        </w:rPr>
        <w:t xml:space="preserve">. </w:t>
      </w:r>
      <w:proofErr w:type="spellStart"/>
      <w:r w:rsidRPr="0023196D">
        <w:rPr>
          <w:lang w:val="ru-RU"/>
        </w:rPr>
        <w:t>При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этом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они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потеряли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подвижность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округлились</w:t>
      </w:r>
      <w:proofErr w:type="spellEnd"/>
      <w:r w:rsidRPr="0023196D">
        <w:rPr>
          <w:lang w:val="ru-RU"/>
        </w:rPr>
        <w:t xml:space="preserve"> и </w:t>
      </w:r>
      <w:proofErr w:type="spellStart"/>
      <w:r w:rsidRPr="0023196D">
        <w:rPr>
          <w:lang w:val="ru-RU"/>
        </w:rPr>
        <w:t>покрылись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плотной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оболочкой</w:t>
      </w:r>
      <w:proofErr w:type="spellEnd"/>
      <w:r w:rsidRPr="0023196D">
        <w:rPr>
          <w:lang w:val="ru-RU"/>
        </w:rPr>
        <w:t xml:space="preserve">. </w:t>
      </w:r>
      <w:proofErr w:type="spellStart"/>
      <w:r w:rsidRPr="0023196D">
        <w:rPr>
          <w:lang w:val="ru-RU"/>
        </w:rPr>
        <w:t>Проведенный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эксперимент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показал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негативное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влияние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веществ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содержащихся</w:t>
      </w:r>
      <w:proofErr w:type="spellEnd"/>
      <w:r w:rsidRPr="0023196D">
        <w:rPr>
          <w:lang w:val="ru-RU"/>
        </w:rPr>
        <w:t xml:space="preserve"> в </w:t>
      </w:r>
      <w:proofErr w:type="spellStart"/>
      <w:r w:rsidRPr="0023196D">
        <w:rPr>
          <w:lang w:val="ru-RU"/>
        </w:rPr>
        <w:t>газе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предназначенного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для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заправки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газовых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зажигалок</w:t>
      </w:r>
      <w:proofErr w:type="spellEnd"/>
      <w:r w:rsidRPr="0023196D">
        <w:rPr>
          <w:lang w:val="ru-RU"/>
        </w:rPr>
        <w:t xml:space="preserve">, </w:t>
      </w:r>
      <w:proofErr w:type="spellStart"/>
      <w:r w:rsidRPr="0023196D">
        <w:rPr>
          <w:lang w:val="ru-RU"/>
        </w:rPr>
        <w:t>на</w:t>
      </w:r>
      <w:proofErr w:type="spellEnd"/>
      <w:r w:rsidRPr="0023196D">
        <w:rPr>
          <w:lang w:val="ru-RU"/>
        </w:rPr>
        <w:t xml:space="preserve"> </w:t>
      </w:r>
      <w:proofErr w:type="spellStart"/>
      <w:r w:rsidRPr="0023196D">
        <w:rPr>
          <w:lang w:val="ru-RU"/>
        </w:rPr>
        <w:t>рост</w:t>
      </w:r>
      <w:proofErr w:type="spellEnd"/>
      <w:r w:rsidRPr="0023196D">
        <w:rPr>
          <w:lang w:val="ru-RU"/>
        </w:rPr>
        <w:t xml:space="preserve"> и развитие живых организмов</w:t>
      </w:r>
      <w:r w:rsidR="0023196D">
        <w:rPr>
          <w:lang w:val="ru-RU"/>
        </w:rPr>
        <w:t xml:space="preserve"> (рис. 4)</w:t>
      </w:r>
      <w:r w:rsidRPr="0023196D">
        <w:rPr>
          <w:lang w:val="ru-RU"/>
        </w:rPr>
        <w:t>.</w:t>
      </w:r>
    </w:p>
    <w:p w:rsidR="0023196D" w:rsidRDefault="0023196D" w:rsidP="0023196D">
      <w:pPr>
        <w:pStyle w:val="base"/>
        <w:widowControl w:val="0"/>
        <w:spacing w:before="360" w:after="240" w:line="264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20DA3C0" wp14:editId="404FF2B0">
            <wp:extent cx="1784985" cy="1229995"/>
            <wp:effectExtent l="190500" t="190500" r="405765" b="40830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2999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96D" w:rsidRPr="00D62EEE" w:rsidRDefault="0023196D" w:rsidP="0023196D">
      <w:pPr>
        <w:pStyle w:val="base"/>
        <w:widowControl w:val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>
        <w:rPr>
          <w:lang w:val="ru-RU"/>
        </w:rPr>
        <w:t>4</w:t>
      </w:r>
      <w:r w:rsidRPr="00D62EEE">
        <w:rPr>
          <w:lang w:val="ru-RU"/>
        </w:rPr>
        <w:t xml:space="preserve">. </w:t>
      </w:r>
      <w:r>
        <w:rPr>
          <w:lang w:val="ru-RU"/>
        </w:rPr>
        <w:t xml:space="preserve">Эксперимент </w:t>
      </w:r>
      <w:r w:rsidRPr="0023196D">
        <w:rPr>
          <w:lang w:val="ru-RU"/>
        </w:rPr>
        <w:t>с культурой инфузории туфельки</w:t>
      </w:r>
    </w:p>
    <w:p w:rsidR="00E44B08" w:rsidRDefault="00E44B08" w:rsidP="003731B4">
      <w:pPr>
        <w:pStyle w:val="base"/>
        <w:widowControl w:val="0"/>
        <w:rPr>
          <w:lang w:val="ru-RU"/>
        </w:rPr>
      </w:pPr>
    </w:p>
    <w:p w:rsidR="0023196D" w:rsidRDefault="0023196D" w:rsidP="0023196D">
      <w:pPr>
        <w:pStyle w:val="base"/>
        <w:widowControl w:val="0"/>
        <w:rPr>
          <w:lang w:val="ru-RU"/>
        </w:rPr>
      </w:pPr>
      <w:r w:rsidRPr="0023196D">
        <w:rPr>
          <w:lang w:val="ru-RU"/>
        </w:rPr>
        <w:t xml:space="preserve">Также в ходе работы был проведен эксперимент с культурой салата, чтобы определить </w:t>
      </w:r>
      <w:r w:rsidRPr="0023196D">
        <w:rPr>
          <w:lang w:val="ru-RU"/>
        </w:rPr>
        <w:lastRenderedPageBreak/>
        <w:t xml:space="preserve">влияние на живой организм веществ, содержащихся в газе, предназначенном для заправки </w:t>
      </w:r>
      <w:proofErr w:type="spellStart"/>
      <w:r w:rsidRPr="0023196D">
        <w:rPr>
          <w:lang w:val="ru-RU"/>
        </w:rPr>
        <w:t>вейпов</w:t>
      </w:r>
      <w:proofErr w:type="spellEnd"/>
      <w:r w:rsidRPr="0023196D">
        <w:rPr>
          <w:lang w:val="ru-RU"/>
        </w:rPr>
        <w:t xml:space="preserve"> и HQD</w:t>
      </w:r>
      <w:r>
        <w:rPr>
          <w:lang w:val="ru-RU"/>
        </w:rPr>
        <w:t xml:space="preserve"> (рис. 5).</w:t>
      </w:r>
    </w:p>
    <w:p w:rsidR="0023196D" w:rsidRDefault="0023196D" w:rsidP="0023196D">
      <w:pPr>
        <w:pStyle w:val="base"/>
        <w:widowControl w:val="0"/>
        <w:spacing w:before="360" w:after="240" w:line="264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1205230" cy="1548130"/>
            <wp:effectExtent l="171450" t="171450" r="375920" b="3759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54813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196D" w:rsidRPr="00D62EEE" w:rsidRDefault="0023196D" w:rsidP="0023196D">
      <w:pPr>
        <w:pStyle w:val="base"/>
        <w:widowControl w:val="0"/>
        <w:jc w:val="center"/>
        <w:rPr>
          <w:lang w:val="ru-RU"/>
        </w:rPr>
      </w:pPr>
      <w:r w:rsidRPr="00D62EEE">
        <w:rPr>
          <w:lang w:val="ru-RU"/>
        </w:rPr>
        <w:t>Рис.</w:t>
      </w:r>
      <w:r w:rsidRPr="00D47BD7">
        <w:t> </w:t>
      </w:r>
      <w:r>
        <w:rPr>
          <w:lang w:val="ru-RU"/>
        </w:rPr>
        <w:t>5</w:t>
      </w:r>
      <w:r w:rsidRPr="00D62EEE">
        <w:rPr>
          <w:lang w:val="ru-RU"/>
        </w:rPr>
        <w:t xml:space="preserve">. </w:t>
      </w:r>
      <w:r>
        <w:rPr>
          <w:lang w:val="ru-RU"/>
        </w:rPr>
        <w:t xml:space="preserve">Эксперимент </w:t>
      </w:r>
      <w:r w:rsidRPr="0023196D">
        <w:rPr>
          <w:lang w:val="ru-RU"/>
        </w:rPr>
        <w:t xml:space="preserve">с культурой </w:t>
      </w:r>
      <w:r w:rsidR="00DC1C87" w:rsidRPr="0023196D">
        <w:rPr>
          <w:lang w:val="ru-RU"/>
        </w:rPr>
        <w:t>салата</w:t>
      </w:r>
    </w:p>
    <w:p w:rsidR="0023196D" w:rsidRDefault="0023196D" w:rsidP="0023196D">
      <w:pPr>
        <w:pStyle w:val="base"/>
        <w:widowControl w:val="0"/>
        <w:rPr>
          <w:lang w:val="ru-RU"/>
        </w:rPr>
      </w:pPr>
    </w:p>
    <w:p w:rsidR="00E44B08" w:rsidRDefault="004156E9" w:rsidP="0023196D">
      <w:pPr>
        <w:pStyle w:val="base"/>
        <w:widowControl w:val="0"/>
        <w:rPr>
          <w:lang w:val="ru-RU"/>
        </w:rPr>
      </w:pPr>
      <w:r>
        <w:rPr>
          <w:lang w:val="ru-RU"/>
        </w:rPr>
        <w:t>П</w:t>
      </w:r>
      <w:r w:rsidR="0023196D" w:rsidRPr="0023196D">
        <w:rPr>
          <w:lang w:val="ru-RU"/>
        </w:rPr>
        <w:t xml:space="preserve">ри проведении экспресс-анализа в </w:t>
      </w:r>
      <w:proofErr w:type="spellStart"/>
      <w:r w:rsidR="0023196D" w:rsidRPr="0023196D">
        <w:rPr>
          <w:lang w:val="ru-RU"/>
        </w:rPr>
        <w:t>газовоздушной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среде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наблюдалось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наличие</w:t>
      </w:r>
      <w:proofErr w:type="spellEnd"/>
      <w:r w:rsidR="0023196D" w:rsidRPr="0023196D">
        <w:rPr>
          <w:lang w:val="ru-RU"/>
        </w:rPr>
        <w:t xml:space="preserve"> SO2, NO2+NO, CO2, </w:t>
      </w:r>
      <w:proofErr w:type="spellStart"/>
      <w:r w:rsidR="0023196D" w:rsidRPr="0023196D">
        <w:rPr>
          <w:lang w:val="ru-RU"/>
        </w:rPr>
        <w:t>что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привело</w:t>
      </w:r>
      <w:proofErr w:type="spellEnd"/>
      <w:r w:rsidR="0023196D" w:rsidRPr="0023196D">
        <w:rPr>
          <w:lang w:val="ru-RU"/>
        </w:rPr>
        <w:t xml:space="preserve"> к </w:t>
      </w:r>
      <w:proofErr w:type="spellStart"/>
      <w:r w:rsidR="0023196D" w:rsidRPr="0023196D">
        <w:rPr>
          <w:lang w:val="ru-RU"/>
        </w:rPr>
        <w:t>последующему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увяданию</w:t>
      </w:r>
      <w:proofErr w:type="spellEnd"/>
      <w:r w:rsidR="0023196D" w:rsidRPr="0023196D">
        <w:rPr>
          <w:lang w:val="ru-RU"/>
        </w:rPr>
        <w:t xml:space="preserve"> </w:t>
      </w:r>
      <w:proofErr w:type="spellStart"/>
      <w:r w:rsidR="0023196D" w:rsidRPr="0023196D">
        <w:rPr>
          <w:lang w:val="ru-RU"/>
        </w:rPr>
        <w:t>салата</w:t>
      </w:r>
      <w:proofErr w:type="spellEnd"/>
      <w:r w:rsidR="0023196D" w:rsidRPr="0023196D">
        <w:rPr>
          <w:lang w:val="ru-RU"/>
        </w:rPr>
        <w:t>.</w:t>
      </w:r>
    </w:p>
    <w:p w:rsidR="00E44B08" w:rsidRDefault="004156E9" w:rsidP="003731B4">
      <w:pPr>
        <w:pStyle w:val="base"/>
        <w:widowControl w:val="0"/>
        <w:rPr>
          <w:lang w:val="ru-RU"/>
        </w:rPr>
      </w:pPr>
      <w:r w:rsidRPr="004156E9">
        <w:rPr>
          <w:i/>
          <w:lang w:val="ru-RU"/>
        </w:rPr>
        <w:t>Вывод:</w:t>
      </w:r>
      <w:r>
        <w:rPr>
          <w:lang w:val="ru-RU"/>
        </w:rPr>
        <w:t xml:space="preserve"> п</w:t>
      </w:r>
      <w:proofErr w:type="spellStart"/>
      <w:r>
        <w:t>роведенны</w:t>
      </w:r>
      <w:proofErr w:type="spellEnd"/>
      <w:r>
        <w:rPr>
          <w:lang w:val="ru-RU"/>
        </w:rPr>
        <w:t>е</w:t>
      </w:r>
      <w:r>
        <w:t xml:space="preserve"> </w:t>
      </w:r>
      <w:proofErr w:type="spellStart"/>
      <w:r>
        <w:t>эксперимент</w:t>
      </w:r>
      <w:proofErr w:type="spellEnd"/>
      <w:r>
        <w:rPr>
          <w:lang w:val="ru-RU"/>
        </w:rPr>
        <w:t>ы</w:t>
      </w:r>
      <w:r>
        <w:t xml:space="preserve"> </w:t>
      </w:r>
      <w:proofErr w:type="spellStart"/>
      <w:r>
        <w:t>показал</w:t>
      </w:r>
      <w:proofErr w:type="spellEnd"/>
      <w:r>
        <w:rPr>
          <w:lang w:val="ru-RU"/>
        </w:rPr>
        <w:t>и</w:t>
      </w:r>
      <w:r>
        <w:t xml:space="preserve"> </w:t>
      </w:r>
      <w:proofErr w:type="spellStart"/>
      <w:r>
        <w:t>негативное</w:t>
      </w:r>
      <w:proofErr w:type="spellEnd"/>
      <w:r>
        <w:t xml:space="preserve"> </w:t>
      </w:r>
      <w:proofErr w:type="spellStart"/>
      <w:r>
        <w:t>влияние</w:t>
      </w:r>
      <w:proofErr w:type="spellEnd"/>
      <w:r>
        <w:t xml:space="preserve"> </w:t>
      </w:r>
      <w:proofErr w:type="spellStart"/>
      <w:r>
        <w:t>веществ</w:t>
      </w:r>
      <w:proofErr w:type="spellEnd"/>
      <w:r>
        <w:t xml:space="preserve">, </w:t>
      </w:r>
      <w:proofErr w:type="spellStart"/>
      <w:r>
        <w:t>содержащихся</w:t>
      </w:r>
      <w:proofErr w:type="spellEnd"/>
      <w:r>
        <w:t xml:space="preserve"> в </w:t>
      </w:r>
      <w:proofErr w:type="spellStart"/>
      <w:r>
        <w:t>газе</w:t>
      </w:r>
      <w:proofErr w:type="spellEnd"/>
      <w:r>
        <w:t xml:space="preserve">, </w:t>
      </w:r>
      <w:proofErr w:type="spellStart"/>
      <w:r>
        <w:t>предназначенного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заправки</w:t>
      </w:r>
      <w:proofErr w:type="spellEnd"/>
      <w:r>
        <w:t xml:space="preserve"> </w:t>
      </w:r>
      <w:proofErr w:type="spellStart"/>
      <w:r>
        <w:t>газовых</w:t>
      </w:r>
      <w:proofErr w:type="spellEnd"/>
      <w:r>
        <w:t xml:space="preserve"> </w:t>
      </w:r>
      <w:proofErr w:type="spellStart"/>
      <w:r>
        <w:t>зажигалок</w:t>
      </w:r>
      <w:proofErr w:type="spellEnd"/>
      <w: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рост</w:t>
      </w:r>
      <w:proofErr w:type="spellEnd"/>
      <w:r>
        <w:t xml:space="preserve"> и </w:t>
      </w:r>
      <w:proofErr w:type="spellStart"/>
      <w:r>
        <w:t>развитие</w:t>
      </w:r>
      <w:proofErr w:type="spellEnd"/>
      <w:r>
        <w:t xml:space="preserve"> </w:t>
      </w:r>
      <w:proofErr w:type="spellStart"/>
      <w:r>
        <w:t>живых</w:t>
      </w:r>
      <w:proofErr w:type="spellEnd"/>
      <w:r>
        <w:t xml:space="preserve"> </w:t>
      </w:r>
      <w:proofErr w:type="spellStart"/>
      <w:r>
        <w:t>организмов</w:t>
      </w:r>
      <w:proofErr w:type="spellEnd"/>
      <w:r>
        <w:t>.</w:t>
      </w:r>
    </w:p>
    <w:p w:rsidR="004156E9" w:rsidRDefault="004156E9" w:rsidP="003731B4">
      <w:pPr>
        <w:pStyle w:val="base"/>
        <w:widowControl w:val="0"/>
        <w:rPr>
          <w:lang w:val="ru-RU"/>
        </w:rPr>
      </w:pPr>
      <w:bookmarkStart w:id="10" w:name="_GoBack"/>
      <w:bookmarkEnd w:id="10"/>
    </w:p>
    <w:p w:rsidR="00574078" w:rsidRDefault="00574078" w:rsidP="00574078">
      <w:pPr>
        <w:pStyle w:val="base1"/>
      </w:pPr>
      <w:r>
        <w:t>Литература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23196D" w:rsidRPr="0023196D" w:rsidRDefault="0023196D" w:rsidP="0023196D">
      <w:pPr>
        <w:pStyle w:val="litera"/>
        <w:numPr>
          <w:ilvl w:val="0"/>
          <w:numId w:val="20"/>
        </w:numPr>
      </w:pPr>
      <w:proofErr w:type="spellStart"/>
      <w:r w:rsidRPr="0023196D">
        <w:t>Кондакова</w:t>
      </w:r>
      <w:proofErr w:type="spellEnd"/>
      <w:r w:rsidRPr="0023196D">
        <w:t xml:space="preserve"> И.В. </w:t>
      </w:r>
      <w:r>
        <w:t xml:space="preserve">Особенности </w:t>
      </w:r>
      <w:proofErr w:type="spellStart"/>
      <w:r>
        <w:t>аддиктивного</w:t>
      </w:r>
      <w:proofErr w:type="spellEnd"/>
      <w:r>
        <w:t xml:space="preserve"> поведения в молодежной среде //</w:t>
      </w:r>
      <w:r w:rsidRPr="0023196D">
        <w:t xml:space="preserve"> Казанский педагогический журнал</w:t>
      </w:r>
      <w:r>
        <w:t xml:space="preserve">. – 2018. </w:t>
      </w:r>
      <w:r>
        <w:t>–</w:t>
      </w:r>
      <w:r>
        <w:t xml:space="preserve"> </w:t>
      </w:r>
      <w:r w:rsidRPr="0023196D">
        <w:t>№ 4</w:t>
      </w:r>
      <w:r>
        <w:t>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r w:rsidRPr="0023196D">
        <w:t>Ермолаев Б.А. Отклоняющееся поведение молодежи // Краткий словарь-справочни</w:t>
      </w:r>
      <w:r>
        <w:t>к. – Владимир, 1994. – 141 с.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proofErr w:type="spellStart"/>
      <w:r w:rsidRPr="0023196D">
        <w:t>Проказина</w:t>
      </w:r>
      <w:proofErr w:type="spellEnd"/>
      <w:r w:rsidRPr="0023196D">
        <w:t xml:space="preserve"> Н.В., Каткова Л.В. Социальная сущность </w:t>
      </w:r>
      <w:proofErr w:type="spellStart"/>
      <w:r w:rsidRPr="0023196D">
        <w:t>аддиктивного</w:t>
      </w:r>
      <w:proofErr w:type="spellEnd"/>
      <w:r w:rsidRPr="0023196D">
        <w:t xml:space="preserve"> поведения молодежи // Среднерусский вестник общественных наук. – 2010. – № 2</w:t>
      </w:r>
      <w:r>
        <w:t>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proofErr w:type="spellStart"/>
      <w:r w:rsidRPr="0023196D">
        <w:t>Хижаева</w:t>
      </w:r>
      <w:proofErr w:type="spellEnd"/>
      <w:r w:rsidRPr="0023196D">
        <w:t xml:space="preserve"> Т.М. Социальная профилактика и коррекция </w:t>
      </w:r>
      <w:proofErr w:type="spellStart"/>
      <w:r w:rsidRPr="0023196D">
        <w:t>девиантного</w:t>
      </w:r>
      <w:proofErr w:type="spellEnd"/>
      <w:r w:rsidRPr="0023196D">
        <w:t xml:space="preserve"> поведения несовершеннолетних. – Ирк</w:t>
      </w:r>
      <w:r>
        <w:t>утск: Изд-во ИГУ, 2006. – 80 с.</w:t>
      </w:r>
    </w:p>
    <w:p w:rsidR="0023196D" w:rsidRPr="0023196D" w:rsidRDefault="0023196D" w:rsidP="00AA1389">
      <w:pPr>
        <w:pStyle w:val="litera"/>
        <w:numPr>
          <w:ilvl w:val="0"/>
          <w:numId w:val="20"/>
        </w:numPr>
      </w:pPr>
      <w:r>
        <w:t xml:space="preserve">Опросник методики «Шкала эмоционального отклика» А. </w:t>
      </w:r>
      <w:proofErr w:type="spellStart"/>
      <w:r>
        <w:t>Меграбяна</w:t>
      </w:r>
      <w:proofErr w:type="spellEnd"/>
      <w:r>
        <w:t xml:space="preserve"> и Н. Эпштейна</w:t>
      </w:r>
      <w:r>
        <w:t xml:space="preserve"> // </w:t>
      </w:r>
      <w:r w:rsidRPr="0023196D">
        <w:t xml:space="preserve"> </w:t>
      </w:r>
      <w:hyperlink r:id="rId17" w:history="1">
        <w:r w:rsidRPr="0023196D">
          <w:rPr>
            <w:rStyle w:val="af0"/>
          </w:rPr>
          <w:t>https://www.psyc</w:t>
        </w:r>
        <w:r w:rsidRPr="0023196D">
          <w:rPr>
            <w:rStyle w:val="af0"/>
          </w:rPr>
          <w:t>h</w:t>
        </w:r>
        <w:r w:rsidRPr="0023196D">
          <w:rPr>
            <w:rStyle w:val="af0"/>
          </w:rPr>
          <w:t>ologos.ru/articles/view/oprosnik-metodiki-shkala-emocionalnogo-otklika-a.-megrabyana-i-n.-epshteyna</w:t>
        </w:r>
      </w:hyperlink>
      <w:r w:rsidRPr="0023196D">
        <w:rPr>
          <w:rStyle w:val="af0"/>
        </w:rPr>
        <w:t>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r w:rsidRPr="0023196D">
        <w:t xml:space="preserve">Мини-экспресс лаборатория учебная. Руководство по эксплуатации и методические рекомендации. </w:t>
      </w:r>
      <w:r>
        <w:t>«Природоведение и школа», 2016.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proofErr w:type="spellStart"/>
      <w:r w:rsidRPr="0023196D">
        <w:t>Кашник</w:t>
      </w:r>
      <w:proofErr w:type="spellEnd"/>
      <w:r w:rsidRPr="0023196D">
        <w:t xml:space="preserve"> О.И. </w:t>
      </w:r>
      <w:proofErr w:type="spellStart"/>
      <w:r>
        <w:t>Аддиктивное</w:t>
      </w:r>
      <w:proofErr w:type="spellEnd"/>
      <w:r>
        <w:t xml:space="preserve"> поведение учащейся молодежи: эмпирические данные. – М.:</w:t>
      </w:r>
      <w:r w:rsidRPr="0023196D">
        <w:t xml:space="preserve"> ФГБОУ ВО «Сибирский государственный университет путей сообщения»</w:t>
      </w:r>
      <w:r>
        <w:t>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</w:pPr>
      <w:proofErr w:type="spellStart"/>
      <w:r w:rsidRPr="0023196D">
        <w:t>Саломатова</w:t>
      </w:r>
      <w:proofErr w:type="spellEnd"/>
      <w:r w:rsidRPr="0023196D">
        <w:t xml:space="preserve"> Е.А.</w:t>
      </w:r>
      <w:r>
        <w:t xml:space="preserve"> Психологические науки к вопросу о понятии и специфике профилактики нехимических </w:t>
      </w:r>
      <w:proofErr w:type="spellStart"/>
      <w:r>
        <w:t>аддикций</w:t>
      </w:r>
      <w:proofErr w:type="spellEnd"/>
      <w:r>
        <w:t xml:space="preserve"> // </w:t>
      </w:r>
      <w:r w:rsidRPr="0023196D">
        <w:t>Сибирский юридический институт МВД России, г. Красноярск</w:t>
      </w:r>
      <w:r w:rsidR="00EF362A">
        <w:t>.</w:t>
      </w:r>
    </w:p>
    <w:p w:rsidR="0023196D" w:rsidRPr="0023196D" w:rsidRDefault="00EF362A" w:rsidP="0023196D">
      <w:pPr>
        <w:pStyle w:val="litera"/>
        <w:numPr>
          <w:ilvl w:val="0"/>
          <w:numId w:val="20"/>
        </w:numPr>
      </w:pPr>
      <w:r>
        <w:t xml:space="preserve">О </w:t>
      </w:r>
      <w:proofErr w:type="spellStart"/>
      <w:r>
        <w:t>вейпах</w:t>
      </w:r>
      <w:proofErr w:type="spellEnd"/>
      <w:r>
        <w:t xml:space="preserve"> и видах сигарет для начинающих //</w:t>
      </w:r>
      <w:r w:rsidR="0023196D" w:rsidRPr="0023196D">
        <w:t xml:space="preserve"> </w:t>
      </w:r>
      <w:hyperlink r:id="rId18" w:history="1">
        <w:r w:rsidR="0023196D" w:rsidRPr="0023196D">
          <w:rPr>
            <w:rStyle w:val="af0"/>
          </w:rPr>
          <w:t>https://нанофу</w:t>
        </w:r>
        <w:r w:rsidR="0023196D" w:rsidRPr="0023196D">
          <w:rPr>
            <w:rStyle w:val="af0"/>
          </w:rPr>
          <w:t>т</w:t>
        </w:r>
        <w:r w:rsidR="0023196D" w:rsidRPr="0023196D">
          <w:rPr>
            <w:rStyle w:val="af0"/>
          </w:rPr>
          <w:t>ур.рф/news/obuchayushchie/ehlektronnye-sigarety-i-mody/o-vejpinge-i-vidakh-zatjazhek-</w:t>
        </w:r>
        <w:r w:rsidR="0023196D" w:rsidRPr="0023196D">
          <w:rPr>
            <w:rStyle w:val="af0"/>
          </w:rPr>
          <w:t>d</w:t>
        </w:r>
        <w:r w:rsidR="0023196D" w:rsidRPr="0023196D">
          <w:rPr>
            <w:rStyle w:val="af0"/>
          </w:rPr>
          <w:t>lja-nachinajushchikh/</w:t>
        </w:r>
      </w:hyperlink>
      <w:r>
        <w:rPr>
          <w:rStyle w:val="af0"/>
        </w:rPr>
        <w:t>.</w:t>
      </w:r>
    </w:p>
    <w:p w:rsidR="0023196D" w:rsidRPr="0023196D" w:rsidRDefault="00EF362A" w:rsidP="00446BFC">
      <w:pPr>
        <w:pStyle w:val="litera"/>
        <w:numPr>
          <w:ilvl w:val="0"/>
          <w:numId w:val="20"/>
        </w:numPr>
      </w:pPr>
      <w:proofErr w:type="spellStart"/>
      <w:r>
        <w:t>Стафийчук</w:t>
      </w:r>
      <w:proofErr w:type="spellEnd"/>
      <w:r>
        <w:t xml:space="preserve"> Н.И. </w:t>
      </w:r>
      <w:r>
        <w:t>Строение легких. Газообмен в легких и тканях. Диффузия в газах и жидкостях</w:t>
      </w:r>
      <w:r>
        <w:t xml:space="preserve"> //</w:t>
      </w:r>
      <w:r w:rsidR="0023196D" w:rsidRPr="0023196D">
        <w:t xml:space="preserve"> </w:t>
      </w:r>
      <w:hyperlink r:id="rId19" w:history="1">
        <w:r w:rsidR="0023196D" w:rsidRPr="0023196D">
          <w:rPr>
            <w:rStyle w:val="af0"/>
          </w:rPr>
          <w:t>http://bio.1september.</w:t>
        </w:r>
        <w:r w:rsidR="0023196D" w:rsidRPr="0023196D">
          <w:rPr>
            <w:rStyle w:val="af0"/>
          </w:rPr>
          <w:t>r</w:t>
        </w:r>
        <w:r w:rsidR="0023196D" w:rsidRPr="0023196D">
          <w:rPr>
            <w:rStyle w:val="af0"/>
          </w:rPr>
          <w:t>u/article.php?ID=200800603</w:t>
        </w:r>
      </w:hyperlink>
      <w:r>
        <w:rPr>
          <w:rStyle w:val="af0"/>
        </w:rPr>
        <w:t>.</w:t>
      </w:r>
    </w:p>
    <w:p w:rsidR="0023196D" w:rsidRPr="0023196D" w:rsidRDefault="0023196D" w:rsidP="0023196D">
      <w:pPr>
        <w:pStyle w:val="litera"/>
        <w:numPr>
          <w:ilvl w:val="0"/>
          <w:numId w:val="20"/>
        </w:numPr>
        <w:rPr>
          <w:noProof/>
        </w:rPr>
      </w:pPr>
      <w:r w:rsidRPr="0023196D">
        <w:rPr>
          <w:noProof/>
        </w:rPr>
        <w:t xml:space="preserve"> Тархинишвили</w:t>
      </w:r>
      <w:r w:rsidR="00EF362A" w:rsidRPr="00EF362A">
        <w:rPr>
          <w:noProof/>
        </w:rPr>
        <w:t xml:space="preserve"> </w:t>
      </w:r>
      <w:r w:rsidR="00EF362A" w:rsidRPr="0023196D">
        <w:rPr>
          <w:noProof/>
        </w:rPr>
        <w:t>Г.С.</w:t>
      </w:r>
      <w:r w:rsidRPr="0023196D">
        <w:rPr>
          <w:noProof/>
        </w:rPr>
        <w:t>, Кислов</w:t>
      </w:r>
      <w:r w:rsidR="00EF362A" w:rsidRPr="00EF362A">
        <w:rPr>
          <w:noProof/>
        </w:rPr>
        <w:t xml:space="preserve"> </w:t>
      </w:r>
      <w:r w:rsidR="00EF362A" w:rsidRPr="0023196D">
        <w:rPr>
          <w:noProof/>
        </w:rPr>
        <w:t>М.А.</w:t>
      </w:r>
      <w:r w:rsidRPr="0023196D">
        <w:rPr>
          <w:noProof/>
        </w:rPr>
        <w:t xml:space="preserve">, Клевко </w:t>
      </w:r>
      <w:r w:rsidR="00EF362A" w:rsidRPr="0023196D">
        <w:rPr>
          <w:noProof/>
        </w:rPr>
        <w:t xml:space="preserve">В.А. </w:t>
      </w:r>
      <w:r w:rsidR="00EF362A">
        <w:rPr>
          <w:noProof/>
        </w:rPr>
        <w:t xml:space="preserve">Смерть при игналяции бутана. Практические рекомедации // </w:t>
      </w:r>
      <w:r w:rsidRPr="00EF362A">
        <w:rPr>
          <w:noProof/>
        </w:rPr>
        <w:t>Вестник медицинского института «РЕАВИЗ»</w:t>
      </w:r>
      <w:r w:rsidR="00EF362A">
        <w:rPr>
          <w:noProof/>
        </w:rPr>
        <w:t xml:space="preserve">. – 2018. </w:t>
      </w:r>
      <w:r w:rsidR="00EF362A">
        <w:rPr>
          <w:noProof/>
        </w:rPr>
        <w:t>–</w:t>
      </w:r>
      <w:r w:rsidRPr="00EF362A">
        <w:rPr>
          <w:noProof/>
        </w:rPr>
        <w:t xml:space="preserve"> №2.</w:t>
      </w:r>
    </w:p>
    <w:p w:rsidR="0023196D" w:rsidRPr="0023196D" w:rsidRDefault="00EF362A" w:rsidP="0023196D">
      <w:pPr>
        <w:pStyle w:val="litera"/>
        <w:numPr>
          <w:ilvl w:val="0"/>
          <w:numId w:val="20"/>
        </w:numPr>
        <w:rPr>
          <w:noProof/>
        </w:rPr>
      </w:pPr>
      <w:r>
        <w:rPr>
          <w:noProof/>
        </w:rPr>
        <w:lastRenderedPageBreak/>
        <w:t xml:space="preserve">Бородина М. </w:t>
      </w:r>
      <w:r w:rsidR="0023196D" w:rsidRPr="0023196D">
        <w:rPr>
          <w:noProof/>
        </w:rPr>
        <w:t>Что такое «ашка». Сленговое название электронной сигареты, которой посвящают рэп и мемы</w:t>
      </w:r>
      <w:r>
        <w:rPr>
          <w:noProof/>
        </w:rPr>
        <w:t xml:space="preserve">. – </w:t>
      </w:r>
      <w:r w:rsidR="0023196D" w:rsidRPr="0023196D">
        <w:rPr>
          <w:noProof/>
        </w:rPr>
        <w:t>20 октября 2021</w:t>
      </w:r>
      <w:r>
        <w:rPr>
          <w:noProof/>
        </w:rPr>
        <w:t>.</w:t>
      </w:r>
    </w:p>
    <w:p w:rsidR="0023196D" w:rsidRPr="0023196D" w:rsidRDefault="00EF362A" w:rsidP="00844E42">
      <w:pPr>
        <w:pStyle w:val="litera"/>
        <w:numPr>
          <w:ilvl w:val="0"/>
          <w:numId w:val="20"/>
        </w:numPr>
        <w:rPr>
          <w:noProof/>
        </w:rPr>
      </w:pPr>
      <w:r>
        <w:rPr>
          <w:noProof/>
        </w:rPr>
        <w:t>Чувствуете приторный аромат? Почему он должен насторожить и что такое «ашки»</w:t>
      </w:r>
      <w:r>
        <w:rPr>
          <w:noProof/>
        </w:rPr>
        <w:t xml:space="preserve"> // </w:t>
      </w:r>
      <w:hyperlink r:id="rId20" w:history="1">
        <w:r w:rsidR="0023196D" w:rsidRPr="00EF362A">
          <w:rPr>
            <w:rStyle w:val="af0"/>
            <w:noProof/>
            <w:lang w:val="en-US"/>
          </w:rPr>
          <w:t>https</w:t>
        </w:r>
        <w:r w:rsidR="0023196D" w:rsidRPr="0023196D">
          <w:rPr>
            <w:rStyle w:val="af0"/>
            <w:noProof/>
          </w:rPr>
          <w:t>://</w:t>
        </w:r>
        <w:r w:rsidR="0023196D" w:rsidRPr="00EF362A">
          <w:rPr>
            <w:rStyle w:val="af0"/>
            <w:noProof/>
            <w:lang w:val="en-US"/>
          </w:rPr>
          <w:t>orskayagazeta</w:t>
        </w:r>
        <w:r w:rsidR="0023196D" w:rsidRPr="0023196D">
          <w:rPr>
            <w:rStyle w:val="af0"/>
            <w:noProof/>
          </w:rPr>
          <w:t>.</w:t>
        </w:r>
        <w:r w:rsidR="0023196D" w:rsidRPr="00EF362A">
          <w:rPr>
            <w:rStyle w:val="af0"/>
            <w:noProof/>
            <w:lang w:val="en-US"/>
          </w:rPr>
          <w:t>ru</w:t>
        </w:r>
        <w:r w:rsidR="0023196D" w:rsidRPr="0023196D">
          <w:rPr>
            <w:rStyle w:val="af0"/>
            <w:noProof/>
          </w:rPr>
          <w:t>/</w:t>
        </w:r>
        <w:r w:rsidR="0023196D" w:rsidRPr="00EF362A">
          <w:rPr>
            <w:rStyle w:val="af0"/>
            <w:noProof/>
            <w:lang w:val="en-US"/>
          </w:rPr>
          <w:t>intervyu</w:t>
        </w:r>
        <w:r w:rsidR="0023196D" w:rsidRPr="0023196D">
          <w:rPr>
            <w:rStyle w:val="af0"/>
            <w:noProof/>
          </w:rPr>
          <w:t>/</w:t>
        </w:r>
        <w:r w:rsidR="0023196D" w:rsidRPr="00EF362A">
          <w:rPr>
            <w:rStyle w:val="af0"/>
            <w:noProof/>
            <w:lang w:val="en-US"/>
          </w:rPr>
          <w:t>chuvstvuete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pritornyj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zapah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pochemu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on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dolzhen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nastorozhit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i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chto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takoe</w:t>
        </w:r>
        <w:r w:rsidR="0023196D" w:rsidRPr="0023196D">
          <w:rPr>
            <w:rStyle w:val="af0"/>
            <w:noProof/>
          </w:rPr>
          <w:t>-</w:t>
        </w:r>
        <w:r w:rsidR="0023196D" w:rsidRPr="00EF362A">
          <w:rPr>
            <w:rStyle w:val="af0"/>
            <w:noProof/>
            <w:lang w:val="en-US"/>
          </w:rPr>
          <w:t>ashki</w:t>
        </w:r>
        <w:r w:rsidR="0023196D" w:rsidRPr="0023196D">
          <w:rPr>
            <w:rStyle w:val="af0"/>
            <w:noProof/>
          </w:rPr>
          <w:t>/?</w:t>
        </w:r>
        <w:r w:rsidR="0023196D" w:rsidRPr="00EF362A">
          <w:rPr>
            <w:rStyle w:val="af0"/>
            <w:noProof/>
            <w:lang w:val="en-US"/>
          </w:rPr>
          <w:t>ysclid</w:t>
        </w:r>
        <w:r w:rsidR="0023196D" w:rsidRPr="0023196D">
          <w:rPr>
            <w:rStyle w:val="af0"/>
            <w:noProof/>
          </w:rPr>
          <w:t>=</w:t>
        </w:r>
        <w:r w:rsidR="0023196D" w:rsidRPr="00EF362A">
          <w:rPr>
            <w:rStyle w:val="af0"/>
            <w:noProof/>
            <w:lang w:val="en-US"/>
          </w:rPr>
          <w:t>lwim</w:t>
        </w:r>
        <w:r w:rsidR="0023196D" w:rsidRPr="0023196D">
          <w:rPr>
            <w:rStyle w:val="af0"/>
            <w:noProof/>
          </w:rPr>
          <w:t>2</w:t>
        </w:r>
        <w:r w:rsidR="0023196D" w:rsidRPr="00EF362A">
          <w:rPr>
            <w:rStyle w:val="af0"/>
            <w:noProof/>
            <w:lang w:val="en-US"/>
          </w:rPr>
          <w:t>np</w:t>
        </w:r>
        <w:r w:rsidR="0023196D" w:rsidRPr="0023196D">
          <w:rPr>
            <w:rStyle w:val="af0"/>
            <w:noProof/>
          </w:rPr>
          <w:t>641727392600</w:t>
        </w:r>
      </w:hyperlink>
      <w:r>
        <w:rPr>
          <w:rStyle w:val="af0"/>
          <w:noProof/>
        </w:rPr>
        <w:t>.</w:t>
      </w:r>
    </w:p>
    <w:p w:rsidR="00EF362A" w:rsidRDefault="00EF362A" w:rsidP="00EF362A">
      <w:pPr>
        <w:pStyle w:val="litera"/>
        <w:numPr>
          <w:ilvl w:val="0"/>
          <w:numId w:val="20"/>
        </w:numPr>
        <w:rPr>
          <w:rStyle w:val="af0"/>
          <w:noProof/>
        </w:rPr>
      </w:pPr>
      <w:r>
        <w:rPr>
          <w:noProof/>
        </w:rPr>
        <w:t xml:space="preserve">Обзор рынка сигарет // </w:t>
      </w:r>
      <w:hyperlink r:id="rId21" w:history="1">
        <w:r w:rsidR="0023196D" w:rsidRPr="00EF362A">
          <w:rPr>
            <w:rStyle w:val="af0"/>
            <w:noProof/>
            <w:lang w:val="en-US"/>
          </w:rPr>
          <w:t>https</w:t>
        </w:r>
        <w:r w:rsidR="0023196D" w:rsidRPr="0023196D">
          <w:rPr>
            <w:rStyle w:val="af0"/>
            <w:noProof/>
          </w:rPr>
          <w:t>://1табачный.</w:t>
        </w:r>
        <w:r w:rsidR="0023196D" w:rsidRPr="0023196D">
          <w:rPr>
            <w:rStyle w:val="af0"/>
            <w:noProof/>
          </w:rPr>
          <w:t>р</w:t>
        </w:r>
        <w:r w:rsidR="0023196D" w:rsidRPr="0023196D">
          <w:rPr>
            <w:rStyle w:val="af0"/>
            <w:noProof/>
          </w:rPr>
          <w:t>ф/</w:t>
        </w:r>
        <w:r w:rsidR="0023196D" w:rsidRPr="00EF362A">
          <w:rPr>
            <w:rStyle w:val="af0"/>
            <w:noProof/>
            <w:lang w:val="en-US"/>
          </w:rPr>
          <w:t>company</w:t>
        </w:r>
        <w:r w:rsidR="0023196D" w:rsidRPr="0023196D">
          <w:rPr>
            <w:rStyle w:val="af0"/>
            <w:noProof/>
          </w:rPr>
          <w:t>/</w:t>
        </w:r>
        <w:r w:rsidR="0023196D" w:rsidRPr="00EF362A">
          <w:rPr>
            <w:rStyle w:val="af0"/>
            <w:noProof/>
            <w:lang w:val="en-US"/>
          </w:rPr>
          <w:t>news</w:t>
        </w:r>
        <w:r w:rsidR="0023196D" w:rsidRPr="0023196D">
          <w:rPr>
            <w:rStyle w:val="af0"/>
            <w:noProof/>
          </w:rPr>
          <w:t>/</w:t>
        </w:r>
        <w:r w:rsidR="0023196D" w:rsidRPr="00EF362A">
          <w:rPr>
            <w:rStyle w:val="af0"/>
            <w:noProof/>
            <w:lang w:val="en-US"/>
          </w:rPr>
          <w:t>elektronnaya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sigareta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hqd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obzor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brenda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kharakteristik</w:t>
        </w:r>
        <w:r w:rsidR="0023196D" w:rsidRPr="0023196D">
          <w:rPr>
            <w:rStyle w:val="af0"/>
            <w:noProof/>
          </w:rPr>
          <w:t>_</w:t>
        </w:r>
        <w:r w:rsidR="0023196D" w:rsidRPr="00EF362A">
          <w:rPr>
            <w:rStyle w:val="af0"/>
            <w:noProof/>
            <w:lang w:val="en-US"/>
          </w:rPr>
          <w:t>vkusov</w:t>
        </w:r>
        <w:r w:rsidR="0023196D" w:rsidRPr="0023196D">
          <w:rPr>
            <w:rStyle w:val="af0"/>
            <w:noProof/>
          </w:rPr>
          <w:t>/?</w:t>
        </w:r>
        <w:r w:rsidR="0023196D" w:rsidRPr="00EF362A">
          <w:rPr>
            <w:rStyle w:val="af0"/>
            <w:noProof/>
            <w:lang w:val="en-US"/>
          </w:rPr>
          <w:t>ysclid</w:t>
        </w:r>
        <w:r w:rsidR="0023196D" w:rsidRPr="0023196D">
          <w:rPr>
            <w:rStyle w:val="af0"/>
            <w:noProof/>
          </w:rPr>
          <w:t>=</w:t>
        </w:r>
        <w:r w:rsidR="0023196D" w:rsidRPr="00EF362A">
          <w:rPr>
            <w:rStyle w:val="af0"/>
            <w:noProof/>
            <w:lang w:val="en-US"/>
          </w:rPr>
          <w:t>lwim</w:t>
        </w:r>
        <w:r w:rsidR="0023196D" w:rsidRPr="0023196D">
          <w:rPr>
            <w:rStyle w:val="af0"/>
            <w:noProof/>
          </w:rPr>
          <w:t>47</w:t>
        </w:r>
        <w:r w:rsidR="0023196D" w:rsidRPr="00EF362A">
          <w:rPr>
            <w:rStyle w:val="af0"/>
            <w:noProof/>
            <w:lang w:val="en-US"/>
          </w:rPr>
          <w:t>yhmm</w:t>
        </w:r>
        <w:r w:rsidR="0023196D" w:rsidRPr="0023196D">
          <w:rPr>
            <w:rStyle w:val="af0"/>
            <w:noProof/>
          </w:rPr>
          <w:t>983912180</w:t>
        </w:r>
      </w:hyperlink>
      <w:r>
        <w:rPr>
          <w:rStyle w:val="af0"/>
          <w:noProof/>
        </w:rPr>
        <w:t>.</w:t>
      </w:r>
    </w:p>
    <w:p w:rsidR="0023196D" w:rsidRPr="00EF362A" w:rsidRDefault="0023196D" w:rsidP="007D7B44">
      <w:pPr>
        <w:pStyle w:val="litera"/>
        <w:numPr>
          <w:ilvl w:val="0"/>
          <w:numId w:val="20"/>
        </w:numPr>
        <w:rPr>
          <w:szCs w:val="20"/>
        </w:rPr>
      </w:pPr>
      <w:r w:rsidRPr="00CF0439">
        <w:rPr>
          <w:noProof/>
        </w:rPr>
        <w:t xml:space="preserve">Антипкина А.А., Старикова Л.Н., </w:t>
      </w:r>
      <w:r w:rsidR="00EF362A">
        <w:rPr>
          <w:noProof/>
        </w:rPr>
        <w:t xml:space="preserve">Нейромаркетинг. – Пермь:  </w:t>
      </w:r>
      <w:r w:rsidRPr="00CF0439">
        <w:rPr>
          <w:noProof/>
        </w:rPr>
        <w:t>Пермский Государственный Национальны</w:t>
      </w:r>
      <w:r w:rsidR="00EF362A">
        <w:rPr>
          <w:noProof/>
        </w:rPr>
        <w:t>й Исследовательский Университет, 2025.</w:t>
      </w:r>
    </w:p>
    <w:sectPr w:rsidR="0023196D" w:rsidRPr="00EF362A" w:rsidSect="00BA2C7D">
      <w:headerReference w:type="even" r:id="rId22"/>
      <w:footerReference w:type="even" r:id="rId23"/>
      <w:type w:val="continuous"/>
      <w:pgSz w:w="8392" w:h="11907" w:code="11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2DE" w:rsidRDefault="003722DE">
      <w:r>
        <w:separator/>
      </w:r>
    </w:p>
    <w:p w:rsidR="003722DE" w:rsidRDefault="003722DE"/>
    <w:p w:rsidR="003722DE" w:rsidRDefault="003722DE"/>
    <w:p w:rsidR="003722DE" w:rsidRDefault="003722DE"/>
  </w:endnote>
  <w:endnote w:type="continuationSeparator" w:id="0">
    <w:p w:rsidR="003722DE" w:rsidRDefault="003722DE">
      <w:r>
        <w:continuationSeparator/>
      </w:r>
    </w:p>
    <w:p w:rsidR="003722DE" w:rsidRDefault="003722DE"/>
    <w:p w:rsidR="003722DE" w:rsidRDefault="003722DE"/>
    <w:p w:rsidR="003722DE" w:rsidRDefault="003722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 Mincho Light J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auto"/>
    <w:pitch w:val="variable"/>
    <w:sig w:usb0="E40002FF" w:usb1="0200001B" w:usb2="01000000" w:usb3="00000000" w:csb0="000001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FRM09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 Condensed">
    <w:charset w:val="CC"/>
    <w:family w:val="swiss"/>
    <w:pitch w:val="variable"/>
    <w:sig w:usb0="E7000EFF" w:usb1="5200F5FF" w:usb2="0A042021" w:usb3="00000000" w:csb0="000001B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CC"/>
    <w:family w:val="auto"/>
    <w:notTrueType/>
    <w:pitch w:val="variable"/>
    <w:sig w:usb0="00000201" w:usb1="08070000" w:usb2="00000010" w:usb3="00000000" w:csb0="0002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BD" w:rsidRDefault="00A766BD" w:rsidP="00C476C1">
    <w:pPr>
      <w:pBdr>
        <w:top w:val="single" w:sz="4" w:space="1" w:color="auto"/>
      </w:pBdr>
      <w:tabs>
        <w:tab w:val="right" w:pos="6379"/>
      </w:tabs>
      <w:rPr>
        <w:i/>
        <w:sz w:val="16"/>
        <w:lang w:val="en-US"/>
      </w:rPr>
    </w:pPr>
  </w:p>
  <w:p w:rsidR="00A766BD" w:rsidRDefault="005F0EEB" w:rsidP="00C476C1">
    <w:pPr>
      <w:pBdr>
        <w:top w:val="single" w:sz="4" w:space="1" w:color="auto"/>
      </w:pBdr>
      <w:tabs>
        <w:tab w:val="right" w:pos="6379"/>
      </w:tabs>
      <w:rPr>
        <w:i/>
        <w:sz w:val="16"/>
      </w:rPr>
    </w:pPr>
    <w:r>
      <w:rPr>
        <w:rStyle w:val="aff5"/>
        <w:i/>
        <w:sz w:val="16"/>
      </w:rPr>
      <w:fldChar w:fldCharType="begin"/>
    </w:r>
    <w:r w:rsidR="00A766BD">
      <w:rPr>
        <w:rStyle w:val="aff5"/>
        <w:i/>
        <w:sz w:val="16"/>
      </w:rPr>
      <w:instrText xml:space="preserve"> PAGE </w:instrText>
    </w:r>
    <w:r>
      <w:rPr>
        <w:rStyle w:val="aff5"/>
        <w:i/>
        <w:sz w:val="16"/>
      </w:rPr>
      <w:fldChar w:fldCharType="separate"/>
    </w:r>
    <w:r w:rsidR="004156E9">
      <w:rPr>
        <w:rStyle w:val="aff5"/>
        <w:i/>
        <w:noProof/>
        <w:sz w:val="16"/>
      </w:rPr>
      <w:t>6</w:t>
    </w:r>
    <w:r>
      <w:rPr>
        <w:rStyle w:val="aff5"/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2DE" w:rsidRDefault="003722DE">
      <w:r>
        <w:separator/>
      </w:r>
    </w:p>
    <w:p w:rsidR="003722DE" w:rsidRDefault="003722DE"/>
    <w:p w:rsidR="003722DE" w:rsidRDefault="003722DE"/>
    <w:p w:rsidR="003722DE" w:rsidRDefault="003722DE"/>
  </w:footnote>
  <w:footnote w:type="continuationSeparator" w:id="0">
    <w:p w:rsidR="003722DE" w:rsidRDefault="003722DE">
      <w:r>
        <w:continuationSeparator/>
      </w:r>
    </w:p>
    <w:p w:rsidR="003722DE" w:rsidRDefault="003722DE"/>
    <w:p w:rsidR="003722DE" w:rsidRDefault="003722DE"/>
    <w:p w:rsidR="003722DE" w:rsidRDefault="003722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6BD" w:rsidRDefault="00A766BD" w:rsidP="00C476C1">
    <w:pPr>
      <w:pBdr>
        <w:bottom w:val="single" w:sz="4" w:space="1" w:color="auto"/>
      </w:pBdr>
      <w:tabs>
        <w:tab w:val="right" w:pos="6379"/>
      </w:tabs>
      <w:jc w:val="both"/>
      <w:rPr>
        <w:i/>
        <w:sz w:val="16"/>
      </w:rPr>
    </w:pPr>
    <w:r>
      <w:rPr>
        <w:i/>
        <w:sz w:val="16"/>
      </w:rPr>
      <w:t>Содержание</w:t>
    </w:r>
  </w:p>
  <w:p w:rsidR="00A766BD" w:rsidRPr="00381817" w:rsidRDefault="00A766BD" w:rsidP="00C476C1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25pt;height:11.25pt" o:bullet="t">
        <v:imagedata r:id="rId1" o:title="mso10"/>
      </v:shape>
    </w:pict>
  </w:numPicBullet>
  <w:numPicBullet w:numPicBulletId="1">
    <w:pict>
      <v:shape id="_x0000_i1125" type="#_x0000_t75" style="width:9.75pt;height:9.75pt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4489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EA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4BA51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D4ADF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80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CC8E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F6D0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26249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0A11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FE"/>
    <w:multiLevelType w:val="singleLevel"/>
    <w:tmpl w:val="FFFFFFFF"/>
    <w:lvl w:ilvl="0">
      <w:numFmt w:val="decimal"/>
      <w:pStyle w:val="a0"/>
      <w:lvlText w:val="*"/>
      <w:lvlJc w:val="left"/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  <w:color w:val="auto"/>
      </w:rPr>
    </w:lvl>
  </w:abstractNum>
  <w:abstractNum w:abstractNumId="1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  <w:color w:val="auto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/>
      </w:rPr>
    </w:lvl>
  </w:abstractNum>
  <w:abstractNum w:abstractNumId="16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487"/>
        </w:tabs>
        <w:ind w:left="148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47"/>
        </w:tabs>
        <w:ind w:left="1847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207"/>
        </w:tabs>
        <w:ind w:left="2207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67"/>
        </w:tabs>
        <w:ind w:left="2567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27"/>
        </w:tabs>
        <w:ind w:left="2927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47"/>
        </w:tabs>
        <w:ind w:left="3647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4007"/>
        </w:tabs>
        <w:ind w:left="4007" w:hanging="360"/>
      </w:pPr>
      <w:rPr>
        <w:rFonts w:ascii="OpenSymbol" w:hAnsi="OpenSymbol"/>
      </w:rPr>
    </w:lvl>
  </w:abstractNum>
  <w:abstractNum w:abstractNumId="17" w15:restartNumberingAfterBreak="0">
    <w:nsid w:val="0000000F"/>
    <w:multiLevelType w:val="singleLevel"/>
    <w:tmpl w:val="75E09376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</w:abstractNum>
  <w:abstractNum w:abstractNumId="18" w15:restartNumberingAfterBreak="0">
    <w:nsid w:val="034114F5"/>
    <w:multiLevelType w:val="hybridMultilevel"/>
    <w:tmpl w:val="47E81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F124C13"/>
    <w:multiLevelType w:val="multilevel"/>
    <w:tmpl w:val="E66A0784"/>
    <w:lvl w:ilvl="0">
      <w:start w:val="1"/>
      <w:numFmt w:val="decimal"/>
      <w:pStyle w:val="a1"/>
      <w:lvlText w:val="%1."/>
      <w:lvlJc w:val="left"/>
      <w:pPr>
        <w:ind w:left="142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118B28CE"/>
    <w:multiLevelType w:val="hybridMultilevel"/>
    <w:tmpl w:val="F81A99AA"/>
    <w:lvl w:ilvl="0" w:tplc="5194E9D8">
      <w:start w:val="1"/>
      <w:numFmt w:val="lowerLetter"/>
      <w:pStyle w:val="a2"/>
      <w:lvlText w:val="%1)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</w:rPr>
    </w:lvl>
    <w:lvl w:ilvl="1" w:tplc="81FE81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AC56C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86B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87D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263C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D092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92B2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870F3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19A7B77"/>
    <w:multiLevelType w:val="multilevel"/>
    <w:tmpl w:val="D2688818"/>
    <w:lvl w:ilvl="0">
      <w:start w:val="1"/>
      <w:numFmt w:val="bullet"/>
      <w:pStyle w:val="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2" w15:restartNumberingAfterBreak="0">
    <w:nsid w:val="182C0789"/>
    <w:multiLevelType w:val="hybridMultilevel"/>
    <w:tmpl w:val="BA863B86"/>
    <w:lvl w:ilvl="0" w:tplc="CDD64824">
      <w:start w:val="1"/>
      <w:numFmt w:val="decimal"/>
      <w:lvlText w:val="%1."/>
      <w:lvlJc w:val="left"/>
      <w:pPr>
        <w:tabs>
          <w:tab w:val="num" w:pos="357"/>
        </w:tabs>
        <w:ind w:left="0" w:firstLine="3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3" w15:restartNumberingAfterBreak="0">
    <w:nsid w:val="1B751B04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1DD47EC8"/>
    <w:multiLevelType w:val="singleLevel"/>
    <w:tmpl w:val="A7EED12E"/>
    <w:lvl w:ilvl="0">
      <w:start w:val="1"/>
      <w:numFmt w:val="bullet"/>
      <w:pStyle w:val="5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2635A20"/>
    <w:multiLevelType w:val="hybridMultilevel"/>
    <w:tmpl w:val="2A80B9F2"/>
    <w:lvl w:ilvl="0" w:tplc="03589246">
      <w:start w:val="1"/>
      <w:numFmt w:val="bullet"/>
      <w:pStyle w:val="a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562510"/>
    <w:multiLevelType w:val="hybridMultilevel"/>
    <w:tmpl w:val="5094A4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AB3B73"/>
    <w:multiLevelType w:val="multilevel"/>
    <w:tmpl w:val="A1360934"/>
    <w:lvl w:ilvl="0">
      <w:start w:val="1"/>
      <w:numFmt w:val="bullet"/>
      <w:pStyle w:val="listpoin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2"/>
        <w:szCs w:val="12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250" w:hanging="17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Restart w:val="2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2672D"/>
    <w:multiLevelType w:val="multilevel"/>
    <w:tmpl w:val="DCBA4886"/>
    <w:lvl w:ilvl="0">
      <w:start w:val="1"/>
      <w:numFmt w:val="decimal"/>
      <w:pStyle w:val="10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57C5E31"/>
    <w:multiLevelType w:val="singleLevel"/>
    <w:tmpl w:val="02C2146C"/>
    <w:lvl w:ilvl="0">
      <w:start w:val="1"/>
      <w:numFmt w:val="bullet"/>
      <w:pStyle w:val="a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4D493D94"/>
    <w:multiLevelType w:val="hybridMultilevel"/>
    <w:tmpl w:val="CC961834"/>
    <w:lvl w:ilvl="0" w:tplc="6BAE5F72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1" w15:restartNumberingAfterBreak="0">
    <w:nsid w:val="4D811665"/>
    <w:multiLevelType w:val="multilevel"/>
    <w:tmpl w:val="CA407184"/>
    <w:lvl w:ilvl="0">
      <w:start w:val="1"/>
      <w:numFmt w:val="bullet"/>
      <w:pStyle w:val="a6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Lucida Sans Unicode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Lucida Sans Unicode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Lucida Sans Unicode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EF6A45"/>
    <w:multiLevelType w:val="singleLevel"/>
    <w:tmpl w:val="700CF016"/>
    <w:lvl w:ilvl="0">
      <w:start w:val="1"/>
      <w:numFmt w:val="decimal"/>
      <w:pStyle w:val="lit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</w:rPr>
    </w:lvl>
  </w:abstractNum>
  <w:abstractNum w:abstractNumId="33" w15:restartNumberingAfterBreak="0">
    <w:nsid w:val="57774151"/>
    <w:multiLevelType w:val="hybridMultilevel"/>
    <w:tmpl w:val="3C7CCC0C"/>
    <w:lvl w:ilvl="0" w:tplc="D0B2C4E0">
      <w:start w:val="1"/>
      <w:numFmt w:val="decimal"/>
      <w:pStyle w:val="a7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C3C211C"/>
    <w:multiLevelType w:val="hybridMultilevel"/>
    <w:tmpl w:val="43B8555A"/>
    <w:lvl w:ilvl="0" w:tplc="0AEA1348">
      <w:start w:val="1"/>
      <w:numFmt w:val="bullet"/>
      <w:pStyle w:val="1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1473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E4CC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1CAD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F07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25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EE9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242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082A1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0B13C6"/>
    <w:multiLevelType w:val="hybridMultilevel"/>
    <w:tmpl w:val="1C9ABB34"/>
    <w:lvl w:ilvl="0" w:tplc="04190013">
      <w:start w:val="1"/>
      <w:numFmt w:val="decimal"/>
      <w:pStyle w:val="a8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 w15:restartNumberingAfterBreak="0">
    <w:nsid w:val="79CA1145"/>
    <w:multiLevelType w:val="multilevel"/>
    <w:tmpl w:val="78EC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150FDF"/>
    <w:multiLevelType w:val="hybridMultilevel"/>
    <w:tmpl w:val="6C289B6C"/>
    <w:lvl w:ilvl="0" w:tplc="171615DE">
      <w:start w:val="1"/>
      <w:numFmt w:val="decimal"/>
      <w:pStyle w:val="litera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8"/>
  </w:num>
  <w:num w:numId="2">
    <w:abstractNumId w:val="24"/>
  </w:num>
  <w:num w:numId="3">
    <w:abstractNumId w:val="28"/>
  </w:num>
  <w:num w:numId="4">
    <w:abstractNumId w:val="29"/>
  </w:num>
  <w:num w:numId="5">
    <w:abstractNumId w:val="21"/>
  </w:num>
  <w:num w:numId="6">
    <w:abstractNumId w:val="20"/>
  </w:num>
  <w:num w:numId="7">
    <w:abstractNumId w:val="27"/>
  </w:num>
  <w:num w:numId="8">
    <w:abstractNumId w:val="9"/>
    <w:lvlOverride w:ilvl="0">
      <w:lvl w:ilvl="0">
        <w:start w:val="1"/>
        <w:numFmt w:val="bullet"/>
        <w:pStyle w:val="a0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</w:rPr>
      </w:lvl>
    </w:lvlOverride>
  </w:num>
  <w:num w:numId="9">
    <w:abstractNumId w:val="31"/>
  </w:num>
  <w:num w:numId="10">
    <w:abstractNumId w:val="19"/>
  </w:num>
  <w:num w:numId="11">
    <w:abstractNumId w:val="35"/>
  </w:num>
  <w:num w:numId="12">
    <w:abstractNumId w:val="34"/>
  </w:num>
  <w:num w:numId="13">
    <w:abstractNumId w:val="23"/>
  </w:num>
  <w:num w:numId="14">
    <w:abstractNumId w:val="32"/>
  </w:num>
  <w:num w:numId="15">
    <w:abstractNumId w:val="25"/>
  </w:num>
  <w:num w:numId="16">
    <w:abstractNumId w:val="30"/>
  </w:num>
  <w:num w:numId="17">
    <w:abstractNumId w:val="33"/>
  </w:num>
  <w:num w:numId="18">
    <w:abstractNumId w:val="37"/>
  </w:num>
  <w:num w:numId="19">
    <w:abstractNumId w:val="22"/>
  </w:num>
  <w:num w:numId="20">
    <w:abstractNumId w:val="37"/>
    <w:lvlOverride w:ilvl="0">
      <w:startOverride w:val="1"/>
    </w:lvlOverride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7"/>
  </w:num>
  <w:num w:numId="30">
    <w:abstractNumId w:val="36"/>
  </w:num>
  <w:num w:numId="31">
    <w:abstractNumId w:val="27"/>
  </w:num>
  <w:num w:numId="32">
    <w:abstractNumId w:val="37"/>
  </w:num>
  <w:num w:numId="33">
    <w:abstractNumId w:val="18"/>
  </w:num>
  <w:num w:numId="34">
    <w:abstractNumId w:val="26"/>
  </w:num>
  <w:num w:numId="35">
    <w:abstractNumId w:val="37"/>
  </w:num>
  <w:num w:numId="36">
    <w:abstractNumId w:val="37"/>
  </w:num>
  <w:num w:numId="37">
    <w:abstractNumId w:val="37"/>
  </w:num>
  <w:num w:numId="38">
    <w:abstractNumId w:val="37"/>
  </w:num>
  <w:num w:numId="39">
    <w:abstractNumId w:val="3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mirrorMargin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C0"/>
    <w:rsid w:val="00003D31"/>
    <w:rsid w:val="00004BDE"/>
    <w:rsid w:val="000058C5"/>
    <w:rsid w:val="00006E8D"/>
    <w:rsid w:val="00007F02"/>
    <w:rsid w:val="0001713D"/>
    <w:rsid w:val="00021657"/>
    <w:rsid w:val="00023A88"/>
    <w:rsid w:val="00023F23"/>
    <w:rsid w:val="00027085"/>
    <w:rsid w:val="000300B9"/>
    <w:rsid w:val="000304E6"/>
    <w:rsid w:val="00030AF1"/>
    <w:rsid w:val="00030E26"/>
    <w:rsid w:val="00033DFE"/>
    <w:rsid w:val="0003479A"/>
    <w:rsid w:val="000374E8"/>
    <w:rsid w:val="000458CB"/>
    <w:rsid w:val="00050E9C"/>
    <w:rsid w:val="000516EE"/>
    <w:rsid w:val="00055533"/>
    <w:rsid w:val="00061B93"/>
    <w:rsid w:val="000627F2"/>
    <w:rsid w:val="00062E8D"/>
    <w:rsid w:val="00064CA0"/>
    <w:rsid w:val="00065169"/>
    <w:rsid w:val="000670BD"/>
    <w:rsid w:val="00070BFA"/>
    <w:rsid w:val="00071543"/>
    <w:rsid w:val="0007168D"/>
    <w:rsid w:val="00071754"/>
    <w:rsid w:val="00073596"/>
    <w:rsid w:val="00073B41"/>
    <w:rsid w:val="00084931"/>
    <w:rsid w:val="00085219"/>
    <w:rsid w:val="00087834"/>
    <w:rsid w:val="0009099D"/>
    <w:rsid w:val="0009253A"/>
    <w:rsid w:val="00092F3B"/>
    <w:rsid w:val="000932F6"/>
    <w:rsid w:val="00096833"/>
    <w:rsid w:val="000A462C"/>
    <w:rsid w:val="000A4D06"/>
    <w:rsid w:val="000B2CA5"/>
    <w:rsid w:val="000B4914"/>
    <w:rsid w:val="000B4B23"/>
    <w:rsid w:val="000B6E85"/>
    <w:rsid w:val="000B7B5D"/>
    <w:rsid w:val="000C012F"/>
    <w:rsid w:val="000C1E33"/>
    <w:rsid w:val="000C2B75"/>
    <w:rsid w:val="000C3BCB"/>
    <w:rsid w:val="000C3EA3"/>
    <w:rsid w:val="000D2BBB"/>
    <w:rsid w:val="000D3F17"/>
    <w:rsid w:val="000D4174"/>
    <w:rsid w:val="000D47DB"/>
    <w:rsid w:val="000D50A1"/>
    <w:rsid w:val="000D7AE7"/>
    <w:rsid w:val="000E257F"/>
    <w:rsid w:val="000E3812"/>
    <w:rsid w:val="000E4F3F"/>
    <w:rsid w:val="000F2F4E"/>
    <w:rsid w:val="000F43E5"/>
    <w:rsid w:val="0010082E"/>
    <w:rsid w:val="0010188F"/>
    <w:rsid w:val="00102132"/>
    <w:rsid w:val="001024DC"/>
    <w:rsid w:val="0010268D"/>
    <w:rsid w:val="001039E5"/>
    <w:rsid w:val="00103E3C"/>
    <w:rsid w:val="00106DB4"/>
    <w:rsid w:val="001075C8"/>
    <w:rsid w:val="00107FA3"/>
    <w:rsid w:val="00110C9B"/>
    <w:rsid w:val="00115E86"/>
    <w:rsid w:val="00115F65"/>
    <w:rsid w:val="00116AF6"/>
    <w:rsid w:val="00117E37"/>
    <w:rsid w:val="00121D69"/>
    <w:rsid w:val="00122802"/>
    <w:rsid w:val="00122FE3"/>
    <w:rsid w:val="0012635F"/>
    <w:rsid w:val="00131F25"/>
    <w:rsid w:val="00136348"/>
    <w:rsid w:val="00140260"/>
    <w:rsid w:val="001404D0"/>
    <w:rsid w:val="00141ECF"/>
    <w:rsid w:val="00143C44"/>
    <w:rsid w:val="00145B1B"/>
    <w:rsid w:val="00146988"/>
    <w:rsid w:val="0014760B"/>
    <w:rsid w:val="00147F60"/>
    <w:rsid w:val="00150DA7"/>
    <w:rsid w:val="001522A4"/>
    <w:rsid w:val="00156379"/>
    <w:rsid w:val="0015675F"/>
    <w:rsid w:val="00157404"/>
    <w:rsid w:val="0016088C"/>
    <w:rsid w:val="001614FC"/>
    <w:rsid w:val="0016247F"/>
    <w:rsid w:val="00166591"/>
    <w:rsid w:val="0017028C"/>
    <w:rsid w:val="00170A81"/>
    <w:rsid w:val="00171513"/>
    <w:rsid w:val="0017204C"/>
    <w:rsid w:val="00172654"/>
    <w:rsid w:val="00172C55"/>
    <w:rsid w:val="00174EF1"/>
    <w:rsid w:val="00175F01"/>
    <w:rsid w:val="00180873"/>
    <w:rsid w:val="00180BC0"/>
    <w:rsid w:val="00182ABF"/>
    <w:rsid w:val="0018347E"/>
    <w:rsid w:val="001836D3"/>
    <w:rsid w:val="0018488D"/>
    <w:rsid w:val="001849EC"/>
    <w:rsid w:val="001857DA"/>
    <w:rsid w:val="00193E21"/>
    <w:rsid w:val="001952AE"/>
    <w:rsid w:val="00196014"/>
    <w:rsid w:val="0019619A"/>
    <w:rsid w:val="00196835"/>
    <w:rsid w:val="001A08CD"/>
    <w:rsid w:val="001A3C3A"/>
    <w:rsid w:val="001A3FFF"/>
    <w:rsid w:val="001A4D52"/>
    <w:rsid w:val="001A606B"/>
    <w:rsid w:val="001A756F"/>
    <w:rsid w:val="001B108D"/>
    <w:rsid w:val="001B153B"/>
    <w:rsid w:val="001B18D4"/>
    <w:rsid w:val="001B3A12"/>
    <w:rsid w:val="001B7932"/>
    <w:rsid w:val="001C02F5"/>
    <w:rsid w:val="001C2EA9"/>
    <w:rsid w:val="001C7176"/>
    <w:rsid w:val="001C7811"/>
    <w:rsid w:val="001D154B"/>
    <w:rsid w:val="001D1A0E"/>
    <w:rsid w:val="001D1FA4"/>
    <w:rsid w:val="001D7ADA"/>
    <w:rsid w:val="001E27E2"/>
    <w:rsid w:val="001F50FA"/>
    <w:rsid w:val="001F59D0"/>
    <w:rsid w:val="001F70A6"/>
    <w:rsid w:val="001F7C75"/>
    <w:rsid w:val="00200221"/>
    <w:rsid w:val="00201270"/>
    <w:rsid w:val="00201F7A"/>
    <w:rsid w:val="002029FC"/>
    <w:rsid w:val="002077CC"/>
    <w:rsid w:val="002126B3"/>
    <w:rsid w:val="00213698"/>
    <w:rsid w:val="00215B8C"/>
    <w:rsid w:val="002162C4"/>
    <w:rsid w:val="00223AA2"/>
    <w:rsid w:val="00224AF0"/>
    <w:rsid w:val="00225569"/>
    <w:rsid w:val="00225CB0"/>
    <w:rsid w:val="0022660A"/>
    <w:rsid w:val="0022756C"/>
    <w:rsid w:val="0023196D"/>
    <w:rsid w:val="00240C42"/>
    <w:rsid w:val="00241F93"/>
    <w:rsid w:val="00243937"/>
    <w:rsid w:val="002453F6"/>
    <w:rsid w:val="00246931"/>
    <w:rsid w:val="0025569C"/>
    <w:rsid w:val="002567C7"/>
    <w:rsid w:val="00260AD8"/>
    <w:rsid w:val="00260D75"/>
    <w:rsid w:val="002631AE"/>
    <w:rsid w:val="00267156"/>
    <w:rsid w:val="002708BC"/>
    <w:rsid w:val="0027197A"/>
    <w:rsid w:val="002719BD"/>
    <w:rsid w:val="00273D18"/>
    <w:rsid w:val="0027566F"/>
    <w:rsid w:val="002825A9"/>
    <w:rsid w:val="0028406C"/>
    <w:rsid w:val="00284973"/>
    <w:rsid w:val="0028690C"/>
    <w:rsid w:val="002878B2"/>
    <w:rsid w:val="00292F8D"/>
    <w:rsid w:val="00294211"/>
    <w:rsid w:val="002957BB"/>
    <w:rsid w:val="00296E94"/>
    <w:rsid w:val="00297861"/>
    <w:rsid w:val="002A08F2"/>
    <w:rsid w:val="002A0959"/>
    <w:rsid w:val="002A2D00"/>
    <w:rsid w:val="002A5828"/>
    <w:rsid w:val="002A634C"/>
    <w:rsid w:val="002A68C3"/>
    <w:rsid w:val="002B34FF"/>
    <w:rsid w:val="002B35CC"/>
    <w:rsid w:val="002B41D6"/>
    <w:rsid w:val="002B755E"/>
    <w:rsid w:val="002C0567"/>
    <w:rsid w:val="002C068A"/>
    <w:rsid w:val="002C2A85"/>
    <w:rsid w:val="002D0C5F"/>
    <w:rsid w:val="002D168C"/>
    <w:rsid w:val="002D2D2E"/>
    <w:rsid w:val="002D6EBE"/>
    <w:rsid w:val="002D7D39"/>
    <w:rsid w:val="002E0EC3"/>
    <w:rsid w:val="002E26FA"/>
    <w:rsid w:val="002E4129"/>
    <w:rsid w:val="002E54A0"/>
    <w:rsid w:val="002E5C95"/>
    <w:rsid w:val="002E74E5"/>
    <w:rsid w:val="002F46A7"/>
    <w:rsid w:val="002F674A"/>
    <w:rsid w:val="002F6FF9"/>
    <w:rsid w:val="0030032D"/>
    <w:rsid w:val="00302A80"/>
    <w:rsid w:val="0030334A"/>
    <w:rsid w:val="00312057"/>
    <w:rsid w:val="00316C4F"/>
    <w:rsid w:val="003205E3"/>
    <w:rsid w:val="00320BE5"/>
    <w:rsid w:val="00320E2B"/>
    <w:rsid w:val="00321943"/>
    <w:rsid w:val="00322C55"/>
    <w:rsid w:val="00324076"/>
    <w:rsid w:val="00324837"/>
    <w:rsid w:val="0032567B"/>
    <w:rsid w:val="00327C11"/>
    <w:rsid w:val="003357A7"/>
    <w:rsid w:val="00337940"/>
    <w:rsid w:val="0034086F"/>
    <w:rsid w:val="00344683"/>
    <w:rsid w:val="00345190"/>
    <w:rsid w:val="00346893"/>
    <w:rsid w:val="003475D8"/>
    <w:rsid w:val="003517BA"/>
    <w:rsid w:val="00354468"/>
    <w:rsid w:val="00355F58"/>
    <w:rsid w:val="0036002F"/>
    <w:rsid w:val="003605E0"/>
    <w:rsid w:val="00360945"/>
    <w:rsid w:val="00360EFF"/>
    <w:rsid w:val="003655CC"/>
    <w:rsid w:val="003722DE"/>
    <w:rsid w:val="003731B4"/>
    <w:rsid w:val="003731FB"/>
    <w:rsid w:val="00373C6D"/>
    <w:rsid w:val="0037768C"/>
    <w:rsid w:val="00380619"/>
    <w:rsid w:val="0038069A"/>
    <w:rsid w:val="00381817"/>
    <w:rsid w:val="003867EA"/>
    <w:rsid w:val="0038766D"/>
    <w:rsid w:val="00387952"/>
    <w:rsid w:val="00387E44"/>
    <w:rsid w:val="00391FD7"/>
    <w:rsid w:val="003959D5"/>
    <w:rsid w:val="003A031D"/>
    <w:rsid w:val="003A0902"/>
    <w:rsid w:val="003A27DC"/>
    <w:rsid w:val="003A2E09"/>
    <w:rsid w:val="003A308E"/>
    <w:rsid w:val="003A6806"/>
    <w:rsid w:val="003B657D"/>
    <w:rsid w:val="003B7C1F"/>
    <w:rsid w:val="003C0349"/>
    <w:rsid w:val="003C2C76"/>
    <w:rsid w:val="003C2CDB"/>
    <w:rsid w:val="003C5D05"/>
    <w:rsid w:val="003C7F46"/>
    <w:rsid w:val="003E5DC7"/>
    <w:rsid w:val="003E674C"/>
    <w:rsid w:val="003F0BAF"/>
    <w:rsid w:val="003F0BB3"/>
    <w:rsid w:val="003F18D1"/>
    <w:rsid w:val="003F430D"/>
    <w:rsid w:val="003F5446"/>
    <w:rsid w:val="003F6D40"/>
    <w:rsid w:val="003F7620"/>
    <w:rsid w:val="004002DB"/>
    <w:rsid w:val="00401796"/>
    <w:rsid w:val="00402F67"/>
    <w:rsid w:val="004067F0"/>
    <w:rsid w:val="00411A97"/>
    <w:rsid w:val="004156E9"/>
    <w:rsid w:val="00416D10"/>
    <w:rsid w:val="004172FF"/>
    <w:rsid w:val="004210A1"/>
    <w:rsid w:val="0042277C"/>
    <w:rsid w:val="00424D57"/>
    <w:rsid w:val="00426E6A"/>
    <w:rsid w:val="004270D4"/>
    <w:rsid w:val="00431CEC"/>
    <w:rsid w:val="00432F27"/>
    <w:rsid w:val="00440A2C"/>
    <w:rsid w:val="004410C4"/>
    <w:rsid w:val="004445B8"/>
    <w:rsid w:val="00445A65"/>
    <w:rsid w:val="004541E7"/>
    <w:rsid w:val="00454FE9"/>
    <w:rsid w:val="0046073F"/>
    <w:rsid w:val="0046363D"/>
    <w:rsid w:val="00466481"/>
    <w:rsid w:val="00473ED3"/>
    <w:rsid w:val="004806FF"/>
    <w:rsid w:val="00480BA2"/>
    <w:rsid w:val="00481190"/>
    <w:rsid w:val="00482294"/>
    <w:rsid w:val="00482F85"/>
    <w:rsid w:val="00483D7A"/>
    <w:rsid w:val="00487159"/>
    <w:rsid w:val="0048730F"/>
    <w:rsid w:val="00490781"/>
    <w:rsid w:val="00492F21"/>
    <w:rsid w:val="00496F25"/>
    <w:rsid w:val="004972B1"/>
    <w:rsid w:val="004A09FF"/>
    <w:rsid w:val="004A1424"/>
    <w:rsid w:val="004A1E95"/>
    <w:rsid w:val="004A279C"/>
    <w:rsid w:val="004A4DE5"/>
    <w:rsid w:val="004A63E2"/>
    <w:rsid w:val="004A6441"/>
    <w:rsid w:val="004A675C"/>
    <w:rsid w:val="004A6AEE"/>
    <w:rsid w:val="004A7DDF"/>
    <w:rsid w:val="004B140D"/>
    <w:rsid w:val="004B16F1"/>
    <w:rsid w:val="004B70B3"/>
    <w:rsid w:val="004B7CEF"/>
    <w:rsid w:val="004C16A9"/>
    <w:rsid w:val="004C384A"/>
    <w:rsid w:val="004C5E35"/>
    <w:rsid w:val="004D1793"/>
    <w:rsid w:val="004D2437"/>
    <w:rsid w:val="004D2AD2"/>
    <w:rsid w:val="004D5900"/>
    <w:rsid w:val="004D5945"/>
    <w:rsid w:val="004D64C8"/>
    <w:rsid w:val="004D6940"/>
    <w:rsid w:val="004E1A8D"/>
    <w:rsid w:val="004E47DA"/>
    <w:rsid w:val="004E52BD"/>
    <w:rsid w:val="004E75BD"/>
    <w:rsid w:val="004E7E27"/>
    <w:rsid w:val="004E7EE7"/>
    <w:rsid w:val="00500D85"/>
    <w:rsid w:val="005017B4"/>
    <w:rsid w:val="00503391"/>
    <w:rsid w:val="0050366F"/>
    <w:rsid w:val="00503EDC"/>
    <w:rsid w:val="00503F15"/>
    <w:rsid w:val="005042C3"/>
    <w:rsid w:val="00505466"/>
    <w:rsid w:val="00506531"/>
    <w:rsid w:val="0050758D"/>
    <w:rsid w:val="00510DF4"/>
    <w:rsid w:val="0051351B"/>
    <w:rsid w:val="0052122F"/>
    <w:rsid w:val="0052167A"/>
    <w:rsid w:val="00524667"/>
    <w:rsid w:val="00524AE9"/>
    <w:rsid w:val="0052512D"/>
    <w:rsid w:val="00534067"/>
    <w:rsid w:val="00534090"/>
    <w:rsid w:val="00534CA7"/>
    <w:rsid w:val="00540500"/>
    <w:rsid w:val="00541745"/>
    <w:rsid w:val="00541911"/>
    <w:rsid w:val="00552CA1"/>
    <w:rsid w:val="00552FAB"/>
    <w:rsid w:val="00554912"/>
    <w:rsid w:val="0055654F"/>
    <w:rsid w:val="00557C33"/>
    <w:rsid w:val="00560941"/>
    <w:rsid w:val="00560D6E"/>
    <w:rsid w:val="00560EBF"/>
    <w:rsid w:val="005644F7"/>
    <w:rsid w:val="00566083"/>
    <w:rsid w:val="00566F47"/>
    <w:rsid w:val="00567956"/>
    <w:rsid w:val="005714DC"/>
    <w:rsid w:val="005716CA"/>
    <w:rsid w:val="00571B2C"/>
    <w:rsid w:val="00574078"/>
    <w:rsid w:val="005744F2"/>
    <w:rsid w:val="00576476"/>
    <w:rsid w:val="005816CA"/>
    <w:rsid w:val="005816F2"/>
    <w:rsid w:val="005824A4"/>
    <w:rsid w:val="00584728"/>
    <w:rsid w:val="0058571E"/>
    <w:rsid w:val="00585DBC"/>
    <w:rsid w:val="005939B7"/>
    <w:rsid w:val="005A7467"/>
    <w:rsid w:val="005A7E4E"/>
    <w:rsid w:val="005B1043"/>
    <w:rsid w:val="005B242F"/>
    <w:rsid w:val="005B4445"/>
    <w:rsid w:val="005B5366"/>
    <w:rsid w:val="005B5534"/>
    <w:rsid w:val="005C0EC1"/>
    <w:rsid w:val="005C70ED"/>
    <w:rsid w:val="005D049D"/>
    <w:rsid w:val="005D404A"/>
    <w:rsid w:val="005D4432"/>
    <w:rsid w:val="005D4928"/>
    <w:rsid w:val="005D790E"/>
    <w:rsid w:val="005E266B"/>
    <w:rsid w:val="005E3B5B"/>
    <w:rsid w:val="005E7E18"/>
    <w:rsid w:val="005F0EEB"/>
    <w:rsid w:val="005F3714"/>
    <w:rsid w:val="005F3829"/>
    <w:rsid w:val="005F4DEE"/>
    <w:rsid w:val="005F5B2D"/>
    <w:rsid w:val="005F68AC"/>
    <w:rsid w:val="00604367"/>
    <w:rsid w:val="00605077"/>
    <w:rsid w:val="0060622D"/>
    <w:rsid w:val="00607C53"/>
    <w:rsid w:val="0061303A"/>
    <w:rsid w:val="00613B52"/>
    <w:rsid w:val="00614983"/>
    <w:rsid w:val="006177B3"/>
    <w:rsid w:val="0062046B"/>
    <w:rsid w:val="00620E07"/>
    <w:rsid w:val="00621295"/>
    <w:rsid w:val="00623762"/>
    <w:rsid w:val="006247B2"/>
    <w:rsid w:val="00627E17"/>
    <w:rsid w:val="006301B2"/>
    <w:rsid w:val="00630385"/>
    <w:rsid w:val="00630962"/>
    <w:rsid w:val="006310DB"/>
    <w:rsid w:val="006329C6"/>
    <w:rsid w:val="00632A64"/>
    <w:rsid w:val="00640A71"/>
    <w:rsid w:val="0064531B"/>
    <w:rsid w:val="00645C13"/>
    <w:rsid w:val="006468EF"/>
    <w:rsid w:val="00646EC5"/>
    <w:rsid w:val="00651960"/>
    <w:rsid w:val="006525C9"/>
    <w:rsid w:val="00654312"/>
    <w:rsid w:val="00655061"/>
    <w:rsid w:val="00657316"/>
    <w:rsid w:val="00666AB6"/>
    <w:rsid w:val="006710FB"/>
    <w:rsid w:val="00672084"/>
    <w:rsid w:val="006744C1"/>
    <w:rsid w:val="006757A1"/>
    <w:rsid w:val="006761A6"/>
    <w:rsid w:val="00685794"/>
    <w:rsid w:val="00686084"/>
    <w:rsid w:val="0069040F"/>
    <w:rsid w:val="00690829"/>
    <w:rsid w:val="006A13BB"/>
    <w:rsid w:val="006A4CA3"/>
    <w:rsid w:val="006A7B6E"/>
    <w:rsid w:val="006B3F53"/>
    <w:rsid w:val="006B5CF7"/>
    <w:rsid w:val="006B7E2E"/>
    <w:rsid w:val="006C14BF"/>
    <w:rsid w:val="006C1949"/>
    <w:rsid w:val="006C2058"/>
    <w:rsid w:val="006C263D"/>
    <w:rsid w:val="006C2D3A"/>
    <w:rsid w:val="006C390F"/>
    <w:rsid w:val="006D095C"/>
    <w:rsid w:val="006D3AAE"/>
    <w:rsid w:val="006D473E"/>
    <w:rsid w:val="006D5A24"/>
    <w:rsid w:val="006D79F1"/>
    <w:rsid w:val="006E119A"/>
    <w:rsid w:val="006E1990"/>
    <w:rsid w:val="006E1D35"/>
    <w:rsid w:val="006E1F3F"/>
    <w:rsid w:val="006E3799"/>
    <w:rsid w:val="006E3F49"/>
    <w:rsid w:val="006F0C0D"/>
    <w:rsid w:val="006F1016"/>
    <w:rsid w:val="006F3B32"/>
    <w:rsid w:val="006F4551"/>
    <w:rsid w:val="006F4E3E"/>
    <w:rsid w:val="007040DE"/>
    <w:rsid w:val="00705DB7"/>
    <w:rsid w:val="0070723C"/>
    <w:rsid w:val="007110A3"/>
    <w:rsid w:val="0071207B"/>
    <w:rsid w:val="007121B8"/>
    <w:rsid w:val="00713DB6"/>
    <w:rsid w:val="00720D61"/>
    <w:rsid w:val="00722407"/>
    <w:rsid w:val="00731525"/>
    <w:rsid w:val="007340BD"/>
    <w:rsid w:val="00734DEA"/>
    <w:rsid w:val="00740301"/>
    <w:rsid w:val="00740A35"/>
    <w:rsid w:val="007413E0"/>
    <w:rsid w:val="00745209"/>
    <w:rsid w:val="00747F32"/>
    <w:rsid w:val="007557B9"/>
    <w:rsid w:val="007617F3"/>
    <w:rsid w:val="00763667"/>
    <w:rsid w:val="00765EFC"/>
    <w:rsid w:val="0077171B"/>
    <w:rsid w:val="00773145"/>
    <w:rsid w:val="007763D2"/>
    <w:rsid w:val="00777F81"/>
    <w:rsid w:val="007836A1"/>
    <w:rsid w:val="00783AD4"/>
    <w:rsid w:val="007842CB"/>
    <w:rsid w:val="00784EC0"/>
    <w:rsid w:val="0078772A"/>
    <w:rsid w:val="00791CC4"/>
    <w:rsid w:val="00793FFF"/>
    <w:rsid w:val="007A0625"/>
    <w:rsid w:val="007A0E60"/>
    <w:rsid w:val="007A201A"/>
    <w:rsid w:val="007A5302"/>
    <w:rsid w:val="007A5F20"/>
    <w:rsid w:val="007A7418"/>
    <w:rsid w:val="007A7E4A"/>
    <w:rsid w:val="007B05F3"/>
    <w:rsid w:val="007B0F76"/>
    <w:rsid w:val="007B4639"/>
    <w:rsid w:val="007B72A6"/>
    <w:rsid w:val="007C0115"/>
    <w:rsid w:val="007C1925"/>
    <w:rsid w:val="007C1D58"/>
    <w:rsid w:val="007C2DA9"/>
    <w:rsid w:val="007C539A"/>
    <w:rsid w:val="007C5F32"/>
    <w:rsid w:val="007C7AE9"/>
    <w:rsid w:val="007D05DC"/>
    <w:rsid w:val="007D0A5C"/>
    <w:rsid w:val="007D21CB"/>
    <w:rsid w:val="007D5439"/>
    <w:rsid w:val="007D5C70"/>
    <w:rsid w:val="007D6606"/>
    <w:rsid w:val="007E0FD3"/>
    <w:rsid w:val="007E1FF7"/>
    <w:rsid w:val="007E32C1"/>
    <w:rsid w:val="007E3A70"/>
    <w:rsid w:val="007E4CEE"/>
    <w:rsid w:val="007E5D20"/>
    <w:rsid w:val="007E6BAD"/>
    <w:rsid w:val="007E6BD3"/>
    <w:rsid w:val="007F2229"/>
    <w:rsid w:val="007F4487"/>
    <w:rsid w:val="00803FB4"/>
    <w:rsid w:val="00805DEE"/>
    <w:rsid w:val="00810CD7"/>
    <w:rsid w:val="00812037"/>
    <w:rsid w:val="00814039"/>
    <w:rsid w:val="00814221"/>
    <w:rsid w:val="00815438"/>
    <w:rsid w:val="00820055"/>
    <w:rsid w:val="008219A7"/>
    <w:rsid w:val="008219CD"/>
    <w:rsid w:val="008253F2"/>
    <w:rsid w:val="00826B58"/>
    <w:rsid w:val="00826FBC"/>
    <w:rsid w:val="00827B75"/>
    <w:rsid w:val="00832AAF"/>
    <w:rsid w:val="00834D7E"/>
    <w:rsid w:val="00834E8F"/>
    <w:rsid w:val="00835554"/>
    <w:rsid w:val="00835B33"/>
    <w:rsid w:val="00836D8C"/>
    <w:rsid w:val="008414D7"/>
    <w:rsid w:val="00842CB6"/>
    <w:rsid w:val="00842F83"/>
    <w:rsid w:val="008433AD"/>
    <w:rsid w:val="00843C14"/>
    <w:rsid w:val="00846A78"/>
    <w:rsid w:val="00847342"/>
    <w:rsid w:val="00851861"/>
    <w:rsid w:val="008520FD"/>
    <w:rsid w:val="00852806"/>
    <w:rsid w:val="008549E4"/>
    <w:rsid w:val="00860295"/>
    <w:rsid w:val="0086689D"/>
    <w:rsid w:val="00867493"/>
    <w:rsid w:val="008713B4"/>
    <w:rsid w:val="008713E7"/>
    <w:rsid w:val="00881F07"/>
    <w:rsid w:val="008846E6"/>
    <w:rsid w:val="00891DD4"/>
    <w:rsid w:val="008974AA"/>
    <w:rsid w:val="008A0580"/>
    <w:rsid w:val="008A0B0F"/>
    <w:rsid w:val="008A3405"/>
    <w:rsid w:val="008A3F0D"/>
    <w:rsid w:val="008A4013"/>
    <w:rsid w:val="008A49B9"/>
    <w:rsid w:val="008A7372"/>
    <w:rsid w:val="008B0F32"/>
    <w:rsid w:val="008B1668"/>
    <w:rsid w:val="008B40FA"/>
    <w:rsid w:val="008B740F"/>
    <w:rsid w:val="008C165E"/>
    <w:rsid w:val="008C49EC"/>
    <w:rsid w:val="008C57AC"/>
    <w:rsid w:val="008C74D1"/>
    <w:rsid w:val="008D0762"/>
    <w:rsid w:val="008D0BCB"/>
    <w:rsid w:val="008D2108"/>
    <w:rsid w:val="008D2A65"/>
    <w:rsid w:val="008D4D4E"/>
    <w:rsid w:val="008E0DDF"/>
    <w:rsid w:val="008E2C98"/>
    <w:rsid w:val="008E6620"/>
    <w:rsid w:val="008E6D6F"/>
    <w:rsid w:val="008F3461"/>
    <w:rsid w:val="008F6010"/>
    <w:rsid w:val="009017A7"/>
    <w:rsid w:val="009022E8"/>
    <w:rsid w:val="00904FB4"/>
    <w:rsid w:val="009055F0"/>
    <w:rsid w:val="0090585C"/>
    <w:rsid w:val="00905C6E"/>
    <w:rsid w:val="0091160B"/>
    <w:rsid w:val="0091308A"/>
    <w:rsid w:val="0091468A"/>
    <w:rsid w:val="009177AA"/>
    <w:rsid w:val="0092070D"/>
    <w:rsid w:val="009249CB"/>
    <w:rsid w:val="009257F3"/>
    <w:rsid w:val="009268A6"/>
    <w:rsid w:val="0092758E"/>
    <w:rsid w:val="009279B0"/>
    <w:rsid w:val="0093527C"/>
    <w:rsid w:val="00936C9E"/>
    <w:rsid w:val="00941C49"/>
    <w:rsid w:val="00947296"/>
    <w:rsid w:val="009527DD"/>
    <w:rsid w:val="00952BB7"/>
    <w:rsid w:val="009545C7"/>
    <w:rsid w:val="00957C4A"/>
    <w:rsid w:val="00964BB8"/>
    <w:rsid w:val="00965177"/>
    <w:rsid w:val="00970220"/>
    <w:rsid w:val="00970F22"/>
    <w:rsid w:val="00976E95"/>
    <w:rsid w:val="00977503"/>
    <w:rsid w:val="00981445"/>
    <w:rsid w:val="00985A75"/>
    <w:rsid w:val="00992F11"/>
    <w:rsid w:val="00995B26"/>
    <w:rsid w:val="009A2383"/>
    <w:rsid w:val="009A2BC7"/>
    <w:rsid w:val="009A3C62"/>
    <w:rsid w:val="009A3C93"/>
    <w:rsid w:val="009A5664"/>
    <w:rsid w:val="009B16E9"/>
    <w:rsid w:val="009B2613"/>
    <w:rsid w:val="009B360A"/>
    <w:rsid w:val="009B375D"/>
    <w:rsid w:val="009B3B50"/>
    <w:rsid w:val="009B525A"/>
    <w:rsid w:val="009B6E09"/>
    <w:rsid w:val="009B7BCF"/>
    <w:rsid w:val="009C0FDD"/>
    <w:rsid w:val="009C25F2"/>
    <w:rsid w:val="009C6717"/>
    <w:rsid w:val="009C73E0"/>
    <w:rsid w:val="009D0CC4"/>
    <w:rsid w:val="009D44CC"/>
    <w:rsid w:val="009D5AEE"/>
    <w:rsid w:val="009D6E95"/>
    <w:rsid w:val="009D7707"/>
    <w:rsid w:val="009D7F5A"/>
    <w:rsid w:val="009E26DE"/>
    <w:rsid w:val="009E526A"/>
    <w:rsid w:val="009F3508"/>
    <w:rsid w:val="009F566F"/>
    <w:rsid w:val="009F68EA"/>
    <w:rsid w:val="00A02A37"/>
    <w:rsid w:val="00A03787"/>
    <w:rsid w:val="00A0405A"/>
    <w:rsid w:val="00A06D61"/>
    <w:rsid w:val="00A076FD"/>
    <w:rsid w:val="00A07FD3"/>
    <w:rsid w:val="00A14577"/>
    <w:rsid w:val="00A16A9F"/>
    <w:rsid w:val="00A21F19"/>
    <w:rsid w:val="00A22329"/>
    <w:rsid w:val="00A23340"/>
    <w:rsid w:val="00A2707C"/>
    <w:rsid w:val="00A27160"/>
    <w:rsid w:val="00A30411"/>
    <w:rsid w:val="00A33534"/>
    <w:rsid w:val="00A35F0F"/>
    <w:rsid w:val="00A36F63"/>
    <w:rsid w:val="00A3736F"/>
    <w:rsid w:val="00A410DA"/>
    <w:rsid w:val="00A4292A"/>
    <w:rsid w:val="00A42CA5"/>
    <w:rsid w:val="00A43B25"/>
    <w:rsid w:val="00A44A66"/>
    <w:rsid w:val="00A50106"/>
    <w:rsid w:val="00A50438"/>
    <w:rsid w:val="00A56D3E"/>
    <w:rsid w:val="00A571E8"/>
    <w:rsid w:val="00A61639"/>
    <w:rsid w:val="00A641AB"/>
    <w:rsid w:val="00A744CD"/>
    <w:rsid w:val="00A766BD"/>
    <w:rsid w:val="00A76D98"/>
    <w:rsid w:val="00A801FC"/>
    <w:rsid w:val="00A8036E"/>
    <w:rsid w:val="00A81478"/>
    <w:rsid w:val="00A92412"/>
    <w:rsid w:val="00A92666"/>
    <w:rsid w:val="00A93361"/>
    <w:rsid w:val="00A94A7A"/>
    <w:rsid w:val="00AA1DF8"/>
    <w:rsid w:val="00AA59CA"/>
    <w:rsid w:val="00AA69A9"/>
    <w:rsid w:val="00AA7550"/>
    <w:rsid w:val="00AA7F40"/>
    <w:rsid w:val="00AB1E5E"/>
    <w:rsid w:val="00AB2C17"/>
    <w:rsid w:val="00AB3F0C"/>
    <w:rsid w:val="00AC09A5"/>
    <w:rsid w:val="00AC40D4"/>
    <w:rsid w:val="00AC4858"/>
    <w:rsid w:val="00AC4F7A"/>
    <w:rsid w:val="00AD17D6"/>
    <w:rsid w:val="00AD3C81"/>
    <w:rsid w:val="00AD3F68"/>
    <w:rsid w:val="00AE3DB2"/>
    <w:rsid w:val="00AE3ED6"/>
    <w:rsid w:val="00AE5CAA"/>
    <w:rsid w:val="00AE688A"/>
    <w:rsid w:val="00AF353C"/>
    <w:rsid w:val="00AF37C6"/>
    <w:rsid w:val="00AF4E82"/>
    <w:rsid w:val="00AF5801"/>
    <w:rsid w:val="00AF695B"/>
    <w:rsid w:val="00AF6E72"/>
    <w:rsid w:val="00B00099"/>
    <w:rsid w:val="00B028B0"/>
    <w:rsid w:val="00B02D3D"/>
    <w:rsid w:val="00B07DF1"/>
    <w:rsid w:val="00B16DE6"/>
    <w:rsid w:val="00B21A5B"/>
    <w:rsid w:val="00B2204E"/>
    <w:rsid w:val="00B2209B"/>
    <w:rsid w:val="00B22606"/>
    <w:rsid w:val="00B22B2C"/>
    <w:rsid w:val="00B254AD"/>
    <w:rsid w:val="00B300DA"/>
    <w:rsid w:val="00B3131F"/>
    <w:rsid w:val="00B32BFD"/>
    <w:rsid w:val="00B3579B"/>
    <w:rsid w:val="00B42F6C"/>
    <w:rsid w:val="00B43EFB"/>
    <w:rsid w:val="00B442A0"/>
    <w:rsid w:val="00B44D61"/>
    <w:rsid w:val="00B4520A"/>
    <w:rsid w:val="00B51417"/>
    <w:rsid w:val="00B515C0"/>
    <w:rsid w:val="00B5343B"/>
    <w:rsid w:val="00B562D5"/>
    <w:rsid w:val="00B56D2D"/>
    <w:rsid w:val="00B615DE"/>
    <w:rsid w:val="00B61EAE"/>
    <w:rsid w:val="00B66598"/>
    <w:rsid w:val="00B713DC"/>
    <w:rsid w:val="00B718BC"/>
    <w:rsid w:val="00B71D06"/>
    <w:rsid w:val="00B74E8F"/>
    <w:rsid w:val="00B75E95"/>
    <w:rsid w:val="00B76C19"/>
    <w:rsid w:val="00B76E0B"/>
    <w:rsid w:val="00B7751E"/>
    <w:rsid w:val="00B77B62"/>
    <w:rsid w:val="00B77FDA"/>
    <w:rsid w:val="00B800E6"/>
    <w:rsid w:val="00B81CEC"/>
    <w:rsid w:val="00B8354F"/>
    <w:rsid w:val="00B84181"/>
    <w:rsid w:val="00B85D05"/>
    <w:rsid w:val="00B85DAA"/>
    <w:rsid w:val="00B86C06"/>
    <w:rsid w:val="00BA1763"/>
    <w:rsid w:val="00BA19CE"/>
    <w:rsid w:val="00BA2C7D"/>
    <w:rsid w:val="00BA3353"/>
    <w:rsid w:val="00BA51B5"/>
    <w:rsid w:val="00BA5B2E"/>
    <w:rsid w:val="00BA5F69"/>
    <w:rsid w:val="00BA6F69"/>
    <w:rsid w:val="00BA7F98"/>
    <w:rsid w:val="00BB02E8"/>
    <w:rsid w:val="00BB09BC"/>
    <w:rsid w:val="00BB1AF8"/>
    <w:rsid w:val="00BB2720"/>
    <w:rsid w:val="00BB4A8C"/>
    <w:rsid w:val="00BC1186"/>
    <w:rsid w:val="00BC1B86"/>
    <w:rsid w:val="00BC3BFE"/>
    <w:rsid w:val="00BC4765"/>
    <w:rsid w:val="00BC61E4"/>
    <w:rsid w:val="00BC6214"/>
    <w:rsid w:val="00BC6906"/>
    <w:rsid w:val="00BD178F"/>
    <w:rsid w:val="00BD2FA8"/>
    <w:rsid w:val="00BD2FEE"/>
    <w:rsid w:val="00BD36CF"/>
    <w:rsid w:val="00BD3A75"/>
    <w:rsid w:val="00BD5CB8"/>
    <w:rsid w:val="00BD6432"/>
    <w:rsid w:val="00BD7013"/>
    <w:rsid w:val="00BD76BC"/>
    <w:rsid w:val="00BE03A0"/>
    <w:rsid w:val="00BE0B8B"/>
    <w:rsid w:val="00BE589A"/>
    <w:rsid w:val="00BE5900"/>
    <w:rsid w:val="00BE6F63"/>
    <w:rsid w:val="00BF5168"/>
    <w:rsid w:val="00BF5BAF"/>
    <w:rsid w:val="00BF6523"/>
    <w:rsid w:val="00BF7DC6"/>
    <w:rsid w:val="00C03DFD"/>
    <w:rsid w:val="00C0410D"/>
    <w:rsid w:val="00C10E53"/>
    <w:rsid w:val="00C11BA5"/>
    <w:rsid w:val="00C12848"/>
    <w:rsid w:val="00C16BC5"/>
    <w:rsid w:val="00C178D3"/>
    <w:rsid w:val="00C21435"/>
    <w:rsid w:val="00C215F4"/>
    <w:rsid w:val="00C21AC0"/>
    <w:rsid w:val="00C21D4D"/>
    <w:rsid w:val="00C2489C"/>
    <w:rsid w:val="00C25F1C"/>
    <w:rsid w:val="00C34A7D"/>
    <w:rsid w:val="00C365BB"/>
    <w:rsid w:val="00C3671F"/>
    <w:rsid w:val="00C411D1"/>
    <w:rsid w:val="00C43C49"/>
    <w:rsid w:val="00C476C1"/>
    <w:rsid w:val="00C51864"/>
    <w:rsid w:val="00C51A43"/>
    <w:rsid w:val="00C5251C"/>
    <w:rsid w:val="00C53095"/>
    <w:rsid w:val="00C53A3B"/>
    <w:rsid w:val="00C53F5F"/>
    <w:rsid w:val="00C54CB0"/>
    <w:rsid w:val="00C5710A"/>
    <w:rsid w:val="00C603D8"/>
    <w:rsid w:val="00C60A45"/>
    <w:rsid w:val="00C616A1"/>
    <w:rsid w:val="00C622D6"/>
    <w:rsid w:val="00C63EDA"/>
    <w:rsid w:val="00C6405E"/>
    <w:rsid w:val="00C65567"/>
    <w:rsid w:val="00C6655B"/>
    <w:rsid w:val="00C66670"/>
    <w:rsid w:val="00C66A8C"/>
    <w:rsid w:val="00C72DBC"/>
    <w:rsid w:val="00C75D7B"/>
    <w:rsid w:val="00C76336"/>
    <w:rsid w:val="00C81AD9"/>
    <w:rsid w:val="00C81D59"/>
    <w:rsid w:val="00C84345"/>
    <w:rsid w:val="00C86F98"/>
    <w:rsid w:val="00C93EE7"/>
    <w:rsid w:val="00CA065C"/>
    <w:rsid w:val="00CA3E3A"/>
    <w:rsid w:val="00CA4ABC"/>
    <w:rsid w:val="00CB0B24"/>
    <w:rsid w:val="00CB5E2D"/>
    <w:rsid w:val="00CB65E9"/>
    <w:rsid w:val="00CB79FA"/>
    <w:rsid w:val="00CC01D1"/>
    <w:rsid w:val="00CC06FF"/>
    <w:rsid w:val="00CC1BB8"/>
    <w:rsid w:val="00CC30F4"/>
    <w:rsid w:val="00CC56F1"/>
    <w:rsid w:val="00CD29F8"/>
    <w:rsid w:val="00CD2A59"/>
    <w:rsid w:val="00CD2C49"/>
    <w:rsid w:val="00CD3F1D"/>
    <w:rsid w:val="00CE1194"/>
    <w:rsid w:val="00CE4447"/>
    <w:rsid w:val="00CF2721"/>
    <w:rsid w:val="00CF2D7F"/>
    <w:rsid w:val="00CF392B"/>
    <w:rsid w:val="00CF3AE3"/>
    <w:rsid w:val="00CF4037"/>
    <w:rsid w:val="00CF4703"/>
    <w:rsid w:val="00D0080E"/>
    <w:rsid w:val="00D016B1"/>
    <w:rsid w:val="00D03D30"/>
    <w:rsid w:val="00D105C1"/>
    <w:rsid w:val="00D11509"/>
    <w:rsid w:val="00D136F6"/>
    <w:rsid w:val="00D162B6"/>
    <w:rsid w:val="00D17CDE"/>
    <w:rsid w:val="00D201C0"/>
    <w:rsid w:val="00D22990"/>
    <w:rsid w:val="00D23742"/>
    <w:rsid w:val="00D23F69"/>
    <w:rsid w:val="00D245B2"/>
    <w:rsid w:val="00D253C0"/>
    <w:rsid w:val="00D26C54"/>
    <w:rsid w:val="00D31DBE"/>
    <w:rsid w:val="00D33494"/>
    <w:rsid w:val="00D347DB"/>
    <w:rsid w:val="00D37632"/>
    <w:rsid w:val="00D405E1"/>
    <w:rsid w:val="00D455E2"/>
    <w:rsid w:val="00D45633"/>
    <w:rsid w:val="00D46693"/>
    <w:rsid w:val="00D50052"/>
    <w:rsid w:val="00D50EC8"/>
    <w:rsid w:val="00D51139"/>
    <w:rsid w:val="00D52862"/>
    <w:rsid w:val="00D52DDE"/>
    <w:rsid w:val="00D54382"/>
    <w:rsid w:val="00D56301"/>
    <w:rsid w:val="00D57CE3"/>
    <w:rsid w:val="00D610BE"/>
    <w:rsid w:val="00D611D4"/>
    <w:rsid w:val="00D62EEE"/>
    <w:rsid w:val="00D63640"/>
    <w:rsid w:val="00D665FC"/>
    <w:rsid w:val="00D71422"/>
    <w:rsid w:val="00D7343E"/>
    <w:rsid w:val="00D7456A"/>
    <w:rsid w:val="00D75AA3"/>
    <w:rsid w:val="00D852FC"/>
    <w:rsid w:val="00D8632A"/>
    <w:rsid w:val="00D8706A"/>
    <w:rsid w:val="00D9253B"/>
    <w:rsid w:val="00D93EAF"/>
    <w:rsid w:val="00D9486B"/>
    <w:rsid w:val="00D95E64"/>
    <w:rsid w:val="00D95F2E"/>
    <w:rsid w:val="00DA1087"/>
    <w:rsid w:val="00DB1159"/>
    <w:rsid w:val="00DB6753"/>
    <w:rsid w:val="00DB7B94"/>
    <w:rsid w:val="00DC0091"/>
    <w:rsid w:val="00DC1696"/>
    <w:rsid w:val="00DC19D2"/>
    <w:rsid w:val="00DC1C87"/>
    <w:rsid w:val="00DC3A1A"/>
    <w:rsid w:val="00DC5275"/>
    <w:rsid w:val="00DC79CE"/>
    <w:rsid w:val="00DD0564"/>
    <w:rsid w:val="00DD30FF"/>
    <w:rsid w:val="00DD7270"/>
    <w:rsid w:val="00DE0713"/>
    <w:rsid w:val="00DE2221"/>
    <w:rsid w:val="00DE651E"/>
    <w:rsid w:val="00DE6E0A"/>
    <w:rsid w:val="00DF2385"/>
    <w:rsid w:val="00DF24A1"/>
    <w:rsid w:val="00DF6272"/>
    <w:rsid w:val="00DF7037"/>
    <w:rsid w:val="00E03BFB"/>
    <w:rsid w:val="00E053F8"/>
    <w:rsid w:val="00E100A6"/>
    <w:rsid w:val="00E11A59"/>
    <w:rsid w:val="00E13B7A"/>
    <w:rsid w:val="00E16FF5"/>
    <w:rsid w:val="00E200C6"/>
    <w:rsid w:val="00E202D7"/>
    <w:rsid w:val="00E214AA"/>
    <w:rsid w:val="00E237C1"/>
    <w:rsid w:val="00E261FB"/>
    <w:rsid w:val="00E279A7"/>
    <w:rsid w:val="00E27B4B"/>
    <w:rsid w:val="00E300D7"/>
    <w:rsid w:val="00E301C0"/>
    <w:rsid w:val="00E3404F"/>
    <w:rsid w:val="00E366D9"/>
    <w:rsid w:val="00E3704E"/>
    <w:rsid w:val="00E3725B"/>
    <w:rsid w:val="00E44B08"/>
    <w:rsid w:val="00E4777C"/>
    <w:rsid w:val="00E5099D"/>
    <w:rsid w:val="00E50AE1"/>
    <w:rsid w:val="00E50D24"/>
    <w:rsid w:val="00E519B3"/>
    <w:rsid w:val="00E51C9B"/>
    <w:rsid w:val="00E56BA7"/>
    <w:rsid w:val="00E571D1"/>
    <w:rsid w:val="00E576D0"/>
    <w:rsid w:val="00E60A9B"/>
    <w:rsid w:val="00E60ACA"/>
    <w:rsid w:val="00E6390B"/>
    <w:rsid w:val="00E7433D"/>
    <w:rsid w:val="00E90946"/>
    <w:rsid w:val="00E93858"/>
    <w:rsid w:val="00E943BA"/>
    <w:rsid w:val="00E94A8C"/>
    <w:rsid w:val="00EA708E"/>
    <w:rsid w:val="00EA72D5"/>
    <w:rsid w:val="00EA776E"/>
    <w:rsid w:val="00EB073E"/>
    <w:rsid w:val="00EB10DE"/>
    <w:rsid w:val="00EB1D8F"/>
    <w:rsid w:val="00EB2975"/>
    <w:rsid w:val="00EB3200"/>
    <w:rsid w:val="00EB57CB"/>
    <w:rsid w:val="00EB59D5"/>
    <w:rsid w:val="00EB673F"/>
    <w:rsid w:val="00EB7240"/>
    <w:rsid w:val="00EC7519"/>
    <w:rsid w:val="00ED3004"/>
    <w:rsid w:val="00ED3433"/>
    <w:rsid w:val="00ED3CA2"/>
    <w:rsid w:val="00ED3D18"/>
    <w:rsid w:val="00EE08DD"/>
    <w:rsid w:val="00EE22D5"/>
    <w:rsid w:val="00EE466E"/>
    <w:rsid w:val="00EE5C43"/>
    <w:rsid w:val="00EE5C88"/>
    <w:rsid w:val="00EE60F3"/>
    <w:rsid w:val="00EE6C50"/>
    <w:rsid w:val="00EF08ED"/>
    <w:rsid w:val="00EF0F72"/>
    <w:rsid w:val="00EF3585"/>
    <w:rsid w:val="00EF362A"/>
    <w:rsid w:val="00F01303"/>
    <w:rsid w:val="00F01379"/>
    <w:rsid w:val="00F016F9"/>
    <w:rsid w:val="00F0341B"/>
    <w:rsid w:val="00F04612"/>
    <w:rsid w:val="00F05A1A"/>
    <w:rsid w:val="00F0702C"/>
    <w:rsid w:val="00F07DAB"/>
    <w:rsid w:val="00F11168"/>
    <w:rsid w:val="00F119B9"/>
    <w:rsid w:val="00F1544B"/>
    <w:rsid w:val="00F17C70"/>
    <w:rsid w:val="00F23867"/>
    <w:rsid w:val="00F24E33"/>
    <w:rsid w:val="00F27299"/>
    <w:rsid w:val="00F27EA1"/>
    <w:rsid w:val="00F30A28"/>
    <w:rsid w:val="00F3166E"/>
    <w:rsid w:val="00F33A3E"/>
    <w:rsid w:val="00F35BFD"/>
    <w:rsid w:val="00F37A97"/>
    <w:rsid w:val="00F4076B"/>
    <w:rsid w:val="00F4103F"/>
    <w:rsid w:val="00F41360"/>
    <w:rsid w:val="00F416F9"/>
    <w:rsid w:val="00F41BD5"/>
    <w:rsid w:val="00F42ACA"/>
    <w:rsid w:val="00F446CE"/>
    <w:rsid w:val="00F466D8"/>
    <w:rsid w:val="00F53323"/>
    <w:rsid w:val="00F5336A"/>
    <w:rsid w:val="00F540D4"/>
    <w:rsid w:val="00F55CC3"/>
    <w:rsid w:val="00F61BC9"/>
    <w:rsid w:val="00F639BE"/>
    <w:rsid w:val="00F64F9D"/>
    <w:rsid w:val="00F655E3"/>
    <w:rsid w:val="00F67588"/>
    <w:rsid w:val="00F6770A"/>
    <w:rsid w:val="00F70029"/>
    <w:rsid w:val="00F73EFE"/>
    <w:rsid w:val="00F74B17"/>
    <w:rsid w:val="00F76887"/>
    <w:rsid w:val="00F77691"/>
    <w:rsid w:val="00F8232F"/>
    <w:rsid w:val="00F83C3C"/>
    <w:rsid w:val="00F83EAB"/>
    <w:rsid w:val="00F86762"/>
    <w:rsid w:val="00F92CCD"/>
    <w:rsid w:val="00F949A9"/>
    <w:rsid w:val="00F971CF"/>
    <w:rsid w:val="00FA0650"/>
    <w:rsid w:val="00FA3368"/>
    <w:rsid w:val="00FA3872"/>
    <w:rsid w:val="00FA3EDE"/>
    <w:rsid w:val="00FA71D7"/>
    <w:rsid w:val="00FB0C49"/>
    <w:rsid w:val="00FB0F7E"/>
    <w:rsid w:val="00FB2B4F"/>
    <w:rsid w:val="00FB2DE0"/>
    <w:rsid w:val="00FB31BA"/>
    <w:rsid w:val="00FB4DE8"/>
    <w:rsid w:val="00FB5833"/>
    <w:rsid w:val="00FC2E89"/>
    <w:rsid w:val="00FC50BC"/>
    <w:rsid w:val="00FC5844"/>
    <w:rsid w:val="00FC59AB"/>
    <w:rsid w:val="00FC5B74"/>
    <w:rsid w:val="00FC69BF"/>
    <w:rsid w:val="00FC7C69"/>
    <w:rsid w:val="00FD7480"/>
    <w:rsid w:val="00FE05EE"/>
    <w:rsid w:val="00FE300D"/>
    <w:rsid w:val="00FE4B8C"/>
    <w:rsid w:val="00FE534E"/>
    <w:rsid w:val="00FE7101"/>
    <w:rsid w:val="00FE7BE2"/>
    <w:rsid w:val="00FF0E81"/>
    <w:rsid w:val="00FF3B02"/>
    <w:rsid w:val="00FF621B"/>
    <w:rsid w:val="00FF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0703A5"/>
  <w15:docId w15:val="{121281C6-F336-4C00-87DD-5D14A0889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9">
    <w:name w:val="Normal"/>
    <w:qFormat/>
    <w:rsid w:val="00BF6523"/>
  </w:style>
  <w:style w:type="paragraph" w:styleId="12">
    <w:name w:val="heading 1"/>
    <w:basedOn w:val="a9"/>
    <w:next w:val="a9"/>
    <w:link w:val="110"/>
    <w:qFormat/>
    <w:rsid w:val="00BF6523"/>
    <w:pPr>
      <w:keepNext/>
      <w:jc w:val="center"/>
      <w:outlineLvl w:val="0"/>
    </w:pPr>
    <w:rPr>
      <w:rFonts w:ascii="Arial" w:hAnsi="Arial"/>
      <w:b/>
      <w:sz w:val="28"/>
    </w:rPr>
  </w:style>
  <w:style w:type="paragraph" w:styleId="2">
    <w:name w:val="heading 2"/>
    <w:aliases w:val="СтатьяПараграф"/>
    <w:basedOn w:val="a9"/>
    <w:next w:val="a9"/>
    <w:link w:val="21"/>
    <w:qFormat/>
    <w:rsid w:val="00BF6523"/>
    <w:pPr>
      <w:keepNext/>
      <w:ind w:left="3261"/>
      <w:jc w:val="right"/>
      <w:outlineLvl w:val="1"/>
    </w:pPr>
    <w:rPr>
      <w:b/>
    </w:rPr>
  </w:style>
  <w:style w:type="paragraph" w:styleId="3">
    <w:name w:val="heading 3"/>
    <w:basedOn w:val="a9"/>
    <w:next w:val="a9"/>
    <w:qFormat/>
    <w:rsid w:val="00BF6523"/>
    <w:pPr>
      <w:keepNext/>
      <w:spacing w:after="120"/>
      <w:ind w:left="3260"/>
      <w:jc w:val="right"/>
      <w:outlineLvl w:val="2"/>
    </w:pPr>
    <w:rPr>
      <w:b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/>
    <w:rsid w:val="00BF6523"/>
    <w:pPr>
      <w:keepNext/>
      <w:jc w:val="right"/>
      <w:outlineLvl w:val="3"/>
    </w:pPr>
    <w:rPr>
      <w:i/>
    </w:rPr>
  </w:style>
  <w:style w:type="paragraph" w:styleId="5">
    <w:name w:val="heading 5"/>
    <w:basedOn w:val="a9"/>
    <w:next w:val="a9"/>
    <w:qFormat/>
    <w:rsid w:val="00BF6523"/>
    <w:pPr>
      <w:keepNext/>
      <w:jc w:val="center"/>
      <w:outlineLvl w:val="4"/>
    </w:pPr>
    <w:rPr>
      <w:caps/>
      <w:sz w:val="24"/>
    </w:rPr>
  </w:style>
  <w:style w:type="paragraph" w:styleId="6">
    <w:name w:val="heading 6"/>
    <w:basedOn w:val="a9"/>
    <w:next w:val="a9"/>
    <w:qFormat/>
    <w:rsid w:val="00BF6523"/>
    <w:pPr>
      <w:keepNext/>
      <w:jc w:val="center"/>
      <w:outlineLvl w:val="5"/>
    </w:pPr>
    <w:rPr>
      <w:b/>
      <w:spacing w:val="20"/>
      <w:sz w:val="32"/>
    </w:rPr>
  </w:style>
  <w:style w:type="paragraph" w:styleId="7">
    <w:name w:val="heading 7"/>
    <w:basedOn w:val="a9"/>
    <w:next w:val="a9"/>
    <w:qFormat/>
    <w:rsid w:val="00BF6523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/>
    <w:rsid w:val="00BF6523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9"/>
    <w:next w:val="a9"/>
    <w:qFormat/>
    <w:rsid w:val="00BF652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/>
    <w:rsid w:val="00BF6523"/>
    <w:pPr>
      <w:tabs>
        <w:tab w:val="center" w:pos="4153"/>
        <w:tab w:val="right" w:pos="8306"/>
      </w:tabs>
    </w:pPr>
  </w:style>
  <w:style w:type="paragraph" w:customStyle="1" w:styleId="zct">
    <w:name w:val="zct"/>
    <w:basedOn w:val="a9"/>
    <w:link w:val="zct2"/>
    <w:autoRedefine/>
    <w:rsid w:val="00FF3B02"/>
    <w:pPr>
      <w:jc w:val="center"/>
    </w:pPr>
    <w:rPr>
      <w:rFonts w:eastAsia="MS Mincho"/>
      <w:b/>
      <w:caps/>
      <w:sz w:val="16"/>
      <w:szCs w:val="14"/>
    </w:rPr>
  </w:style>
  <w:style w:type="paragraph" w:customStyle="1" w:styleId="za">
    <w:name w:val="za"/>
    <w:basedOn w:val="a9"/>
    <w:link w:val="za8"/>
    <w:autoRedefine/>
    <w:rsid w:val="00FF3B02"/>
    <w:pPr>
      <w:jc w:val="center"/>
    </w:pPr>
    <w:rPr>
      <w:b/>
      <w:bCs/>
      <w:color w:val="000000"/>
      <w:sz w:val="18"/>
      <w:szCs w:val="18"/>
      <w:lang w:eastAsia="ar-SA"/>
    </w:rPr>
  </w:style>
  <w:style w:type="paragraph" w:customStyle="1" w:styleId="zorg">
    <w:name w:val="zorg"/>
    <w:basedOn w:val="a9"/>
    <w:link w:val="zorg6"/>
    <w:autoRedefine/>
    <w:rsid w:val="002A68C3"/>
    <w:pPr>
      <w:spacing w:after="100" w:afterAutospacing="1"/>
      <w:jc w:val="center"/>
    </w:pPr>
    <w:rPr>
      <w:i/>
      <w:spacing w:val="-2"/>
      <w:kern w:val="24"/>
      <w:sz w:val="18"/>
      <w:szCs w:val="24"/>
    </w:rPr>
  </w:style>
  <w:style w:type="paragraph" w:customStyle="1" w:styleId="abst">
    <w:name w:val="abst"/>
    <w:basedOn w:val="za"/>
    <w:link w:val="abst3"/>
    <w:autoRedefine/>
    <w:semiHidden/>
    <w:rsid w:val="00BF6523"/>
  </w:style>
  <w:style w:type="paragraph" w:customStyle="1" w:styleId="base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customStyle="1" w:styleId="lit">
    <w:name w:val="lit"/>
    <w:basedOn w:val="base"/>
    <w:next w:val="base"/>
    <w:link w:val="lit1"/>
    <w:autoRedefine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/>
    <w:rsid w:val="00BF6523"/>
    <w:rPr>
      <w:color w:val="0000FF"/>
      <w:u w:val="single"/>
    </w:rPr>
  </w:style>
  <w:style w:type="paragraph" w:customStyle="1" w:styleId="13">
    <w:name w:val="Обычный1"/>
    <w:semiHidden/>
    <w:rsid w:val="00BF6523"/>
    <w:pPr>
      <w:spacing w:before="100" w:after="100"/>
    </w:pPr>
    <w:rPr>
      <w:snapToGrid w:val="0"/>
      <w:sz w:val="24"/>
    </w:rPr>
  </w:style>
  <w:style w:type="character" w:styleId="af1">
    <w:name w:val="Emphasis"/>
    <w:basedOn w:val="aa"/>
    <w:qFormat/>
    <w:rsid w:val="00BF6523"/>
    <w:rPr>
      <w:i/>
    </w:rPr>
  </w:style>
  <w:style w:type="character" w:styleId="af2">
    <w:name w:val="Strong"/>
    <w:basedOn w:val="aa"/>
    <w:uiPriority w:val="22"/>
    <w:qFormat/>
    <w:rsid w:val="00BF6523"/>
    <w:rPr>
      <w:b/>
    </w:rPr>
  </w:style>
  <w:style w:type="paragraph" w:styleId="20">
    <w:name w:val="toc 2"/>
    <w:basedOn w:val="a9"/>
    <w:next w:val="a9"/>
    <w:autoRedefine/>
    <w:semiHidden/>
    <w:rsid w:val="00172C55"/>
    <w:pPr>
      <w:tabs>
        <w:tab w:val="right" w:leader="underscore" w:pos="6379"/>
      </w:tabs>
      <w:spacing w:after="80"/>
      <w:ind w:right="397"/>
      <w:jc w:val="both"/>
    </w:pPr>
    <w:rPr>
      <w:noProof/>
      <w:sz w:val="16"/>
      <w:szCs w:val="16"/>
    </w:rPr>
  </w:style>
  <w:style w:type="paragraph" w:styleId="14">
    <w:name w:val="toc 1"/>
    <w:basedOn w:val="a9"/>
    <w:next w:val="a9"/>
    <w:autoRedefine/>
    <w:semiHidden/>
    <w:rsid w:val="006310DB"/>
    <w:pPr>
      <w:tabs>
        <w:tab w:val="right" w:pos="6379"/>
      </w:tabs>
      <w:ind w:right="397"/>
      <w:jc w:val="both"/>
    </w:pPr>
    <w:rPr>
      <w:caps/>
      <w:noProof/>
      <w:sz w:val="12"/>
    </w:rPr>
  </w:style>
  <w:style w:type="paragraph" w:styleId="30">
    <w:name w:val="toc 3"/>
    <w:basedOn w:val="a9"/>
    <w:next w:val="a9"/>
    <w:autoRedefine/>
    <w:semiHidden/>
    <w:rsid w:val="00BF6523"/>
    <w:pPr>
      <w:ind w:left="400"/>
    </w:pPr>
    <w:rPr>
      <w:i/>
    </w:rPr>
  </w:style>
  <w:style w:type="paragraph" w:styleId="40">
    <w:name w:val="toc 4"/>
    <w:basedOn w:val="a9"/>
    <w:next w:val="a9"/>
    <w:autoRedefine/>
    <w:semiHidden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/>
    <w:semiHidden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/>
    <w:semiHidden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/>
    <w:semiHidden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/>
    <w:semiHidden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/>
    <w:semiHidden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customStyle="1" w:styleId="listpoint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hAnsi="Courier New" w:cs="HG Mincho Light J"/>
    </w:rPr>
  </w:style>
  <w:style w:type="paragraph" w:customStyle="1" w:styleId="cec">
    <w:name w:val="cec"/>
    <w:basedOn w:val="a9"/>
    <w:next w:val="base"/>
    <w:autoRedefine/>
    <w:semiHidden/>
    <w:rsid w:val="00BF6523"/>
    <w:pPr>
      <w:jc w:val="center"/>
    </w:pPr>
    <w:rPr>
      <w:rFonts w:ascii="Arial" w:hAnsi="Arial"/>
      <w:b/>
      <w:sz w:val="28"/>
    </w:rPr>
  </w:style>
  <w:style w:type="character" w:customStyle="1" w:styleId="zorg0">
    <w:name w:val="zorg Знак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customStyle="1" w:styleId="zst">
    <w:name w:val="zst"/>
    <w:basedOn w:val="base"/>
    <w:semiHidden/>
    <w:rsid w:val="00BF6523"/>
    <w:rPr>
      <w:lang w:val="ru-RU"/>
    </w:rPr>
  </w:style>
  <w:style w:type="paragraph" w:customStyle="1" w:styleId="aorg">
    <w:name w:val="aorg"/>
    <w:basedOn w:val="base"/>
    <w:semiHidden/>
    <w:rsid w:val="00BF6523"/>
    <w:rPr>
      <w:lang w:val="ru-RU"/>
    </w:rPr>
  </w:style>
  <w:style w:type="character" w:customStyle="1" w:styleId="zct0">
    <w:name w:val="zct Знак"/>
    <w:basedOn w:val="aa"/>
    <w:semiHidden/>
    <w:rsid w:val="00BF6523"/>
    <w:rPr>
      <w:b/>
      <w:caps/>
      <w:noProof w:val="0"/>
      <w:sz w:val="16"/>
      <w:szCs w:val="16"/>
      <w:lang w:val="en-US" w:eastAsia="ru-RU" w:bidi="ar-SA"/>
    </w:rPr>
  </w:style>
  <w:style w:type="character" w:customStyle="1" w:styleId="za0">
    <w:name w:val="za Знак"/>
    <w:basedOn w:val="aa"/>
    <w:semiHidden/>
    <w:rsid w:val="00BF6523"/>
    <w:rPr>
      <w:b/>
      <w:noProof w:val="0"/>
      <w:sz w:val="18"/>
      <w:lang w:val="en-US" w:eastAsia="ru-RU" w:bidi="ar-SA"/>
    </w:rPr>
  </w:style>
  <w:style w:type="character" w:customStyle="1" w:styleId="abst0">
    <w:name w:val="abst Знак"/>
    <w:basedOn w:val="za0"/>
    <w:semiHidden/>
    <w:rsid w:val="00BF6523"/>
    <w:rPr>
      <w:b/>
      <w:noProof w:val="0"/>
      <w:sz w:val="18"/>
      <w:lang w:val="ru-RU" w:eastAsia="ru-RU" w:bidi="ar-SA"/>
    </w:rPr>
  </w:style>
  <w:style w:type="paragraph" w:customStyle="1" w:styleId="abs">
    <w:name w:val="abs"/>
    <w:basedOn w:val="abst"/>
    <w:link w:val="abs2"/>
    <w:rsid w:val="00BF6523"/>
  </w:style>
  <w:style w:type="paragraph" w:customStyle="1" w:styleId="MapleOutput">
    <w:name w:val="Maple Output"/>
    <w:next w:val="a9"/>
    <w:semiHidden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customStyle="1" w:styleId="af7">
    <w:name w:val="дше"/>
    <w:basedOn w:val="base"/>
    <w:semiHidden/>
    <w:rsid w:val="00BF6523"/>
    <w:rPr>
      <w:lang w:val="ru-RU"/>
    </w:rPr>
  </w:style>
  <w:style w:type="paragraph" w:customStyle="1" w:styleId="marker">
    <w:name w:val="marker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zct1">
    <w:name w:val="zct]"/>
    <w:basedOn w:val="base"/>
    <w:semiHidden/>
    <w:rsid w:val="00BF6523"/>
  </w:style>
  <w:style w:type="character" w:customStyle="1" w:styleId="base0">
    <w:name w:val="base Знак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act">
    <w:name w:val="act"/>
    <w:basedOn w:val="base"/>
    <w:semiHidden/>
    <w:rsid w:val="00BF6523"/>
    <w:rPr>
      <w:lang w:val="ru-RU"/>
    </w:rPr>
  </w:style>
  <w:style w:type="paragraph" w:customStyle="1" w:styleId="zord">
    <w:name w:val="zord"/>
    <w:basedOn w:val="base"/>
    <w:semiHidden/>
    <w:rsid w:val="00BF6523"/>
    <w:rPr>
      <w:lang w:val="ru-RU"/>
    </w:rPr>
  </w:style>
  <w:style w:type="paragraph" w:styleId="af8">
    <w:name w:val="footnote text"/>
    <w:basedOn w:val="a9"/>
    <w:link w:val="16"/>
    <w:semiHidden/>
    <w:rsid w:val="00BF6523"/>
  </w:style>
  <w:style w:type="paragraph" w:customStyle="1" w:styleId="af9">
    <w:name w:val="ифыу"/>
    <w:basedOn w:val="lit"/>
    <w:semiHidden/>
    <w:rsid w:val="00BF6523"/>
    <w:pPr>
      <w:numPr>
        <w:numId w:val="0"/>
      </w:numPr>
    </w:pPr>
  </w:style>
  <w:style w:type="paragraph" w:customStyle="1" w:styleId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customStyle="1" w:styleId="17">
    <w:name w:val="Обычный (веб)1"/>
    <w:aliases w:val="Обычный_верстка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24"/>
    </w:rPr>
  </w:style>
  <w:style w:type="character" w:customStyle="1" w:styleId="zorg1">
    <w:name w:val="zorg Знак1"/>
    <w:basedOn w:val="aa"/>
    <w:semiHidden/>
    <w:rsid w:val="00BF6523"/>
    <w:rPr>
      <w:i/>
      <w:noProof w:val="0"/>
      <w:spacing w:val="-2"/>
      <w:sz w:val="18"/>
      <w:lang w:val="en-US" w:eastAsia="ru-RU" w:bidi="ar-SA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customStyle="1" w:styleId="basemarker">
    <w:name w:val="base marker"/>
    <w:basedOn w:val="base"/>
    <w:semiHidden/>
    <w:rsid w:val="00BF6523"/>
    <w:pPr>
      <w:ind w:firstLine="0"/>
    </w:pPr>
  </w:style>
  <w:style w:type="character" w:customStyle="1" w:styleId="grame">
    <w:name w:val="grame"/>
    <w:basedOn w:val="aa"/>
    <w:semiHidden/>
    <w:rsid w:val="00BF6523"/>
  </w:style>
  <w:style w:type="paragraph" w:customStyle="1" w:styleId="5-numeric">
    <w:name w:val="5-numeric"/>
    <w:basedOn w:val="a9"/>
    <w:semiHidden/>
    <w:rsid w:val="00BF6523"/>
    <w:pPr>
      <w:ind w:left="1021" w:hanging="454"/>
      <w:jc w:val="both"/>
    </w:pPr>
    <w:rPr>
      <w:rFonts w:ascii="Arial" w:hAnsi="Arial"/>
      <w:noProof/>
      <w:color w:val="000000"/>
      <w:sz w:val="24"/>
    </w:rPr>
  </w:style>
  <w:style w:type="paragraph" w:customStyle="1" w:styleId="base6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customStyle="1" w:styleId="base1">
    <w:name w:val="base жирный"/>
    <w:basedOn w:val="base"/>
    <w:link w:val="base7"/>
    <w:rsid w:val="00BF6523"/>
    <w:rPr>
      <w:b/>
      <w:lang w:val="ru-RU"/>
    </w:rPr>
  </w:style>
  <w:style w:type="paragraph" w:customStyle="1" w:styleId="1-ru-2-author">
    <w:name w:val="1-ru-2-author"/>
    <w:basedOn w:val="a9"/>
    <w:next w:val="a9"/>
    <w:semiHidden/>
    <w:rsid w:val="00BF6523"/>
    <w:pPr>
      <w:keepNext/>
      <w:spacing w:before="60"/>
    </w:pPr>
    <w:rPr>
      <w:rFonts w:ascii="Arial" w:hAnsi="Arial"/>
      <w:i/>
      <w:sz w:val="22"/>
    </w:rPr>
  </w:style>
  <w:style w:type="paragraph" w:customStyle="1" w:styleId="3-epigr">
    <w:name w:val="3-epigr"/>
    <w:basedOn w:val="a9"/>
    <w:next w:val="4-text"/>
    <w:semiHidden/>
    <w:rsid w:val="00BF6523"/>
    <w:pPr>
      <w:keepNext/>
      <w:spacing w:before="60" w:after="60"/>
      <w:jc w:val="right"/>
    </w:pPr>
    <w:rPr>
      <w:rFonts w:ascii="Arial" w:hAnsi="Arial"/>
      <w:i/>
    </w:rPr>
  </w:style>
  <w:style w:type="paragraph" w:customStyle="1" w:styleId="4-text">
    <w:name w:val="4-text"/>
    <w:basedOn w:val="a9"/>
    <w:semiHidden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customStyle="1" w:styleId="1-ru-1-zagl">
    <w:name w:val="1-ru-1-zagl"/>
    <w:basedOn w:val="a9"/>
    <w:next w:val="1-ru-2-author"/>
    <w:semiHidden/>
    <w:rsid w:val="00BF6523"/>
    <w:pPr>
      <w:keepNext/>
      <w:keepLines/>
      <w:spacing w:before="240"/>
    </w:pPr>
    <w:rPr>
      <w:rFonts w:ascii="Arial" w:hAnsi="Arial"/>
      <w:b/>
      <w:caps/>
      <w:sz w:val="24"/>
    </w:rPr>
  </w:style>
  <w:style w:type="paragraph" w:customStyle="1" w:styleId="1-ru-3-work">
    <w:name w:val="1-ru-3-work"/>
    <w:next w:val="a9"/>
    <w:semiHidden/>
    <w:rsid w:val="00BF6523"/>
    <w:pPr>
      <w:keepNext/>
      <w:keepLines/>
      <w:suppressLineNumbers/>
      <w:suppressAutoHyphens/>
      <w:spacing w:after="60"/>
    </w:pPr>
    <w:rPr>
      <w:rFonts w:ascii="Tahoma" w:hAnsi="Tahoma"/>
      <w:i/>
      <w:sz w:val="21"/>
    </w:rPr>
  </w:style>
  <w:style w:type="paragraph" w:customStyle="1" w:styleId="1-ru-4-annot">
    <w:name w:val="1-ru-4-annot"/>
    <w:next w:val="a9"/>
    <w:semiHidden/>
    <w:rsid w:val="00BF6523"/>
    <w:pPr>
      <w:ind w:left="1134"/>
      <w:jc w:val="both"/>
    </w:pPr>
    <w:rPr>
      <w:rFonts w:ascii="Arial" w:hAnsi="Arial"/>
    </w:rPr>
  </w:style>
  <w:style w:type="paragraph" w:customStyle="1" w:styleId="ajus">
    <w:name w:val="ajus"/>
    <w:basedOn w:val="a9"/>
    <w:semiHidden/>
    <w:rsid w:val="00BF6523"/>
    <w:pPr>
      <w:spacing w:before="100" w:after="100"/>
      <w:ind w:firstLine="400"/>
      <w:jc w:val="both"/>
    </w:pPr>
    <w:rPr>
      <w:sz w:val="24"/>
    </w:rPr>
  </w:style>
  <w:style w:type="character" w:customStyle="1" w:styleId="WW8Num1z0">
    <w:name w:val="WW8Num1z0"/>
    <w:semiHidden/>
    <w:rsid w:val="00BF6523"/>
    <w:rPr>
      <w:rFonts w:ascii="Symbol" w:hAnsi="Symbol"/>
      <w:color w:val="auto"/>
    </w:rPr>
  </w:style>
  <w:style w:type="character" w:customStyle="1" w:styleId="WW8Num1z1">
    <w:name w:val="WW8Num1z1"/>
    <w:semiHidden/>
    <w:rsid w:val="00BF6523"/>
    <w:rPr>
      <w:rFonts w:ascii="Courier New" w:hAnsi="Courier New" w:cs="SchoolBook-Regular"/>
    </w:rPr>
  </w:style>
  <w:style w:type="character" w:customStyle="1" w:styleId="WW8Num1z2">
    <w:name w:val="WW8Num1z2"/>
    <w:semiHidden/>
    <w:rsid w:val="00BF6523"/>
    <w:rPr>
      <w:rFonts w:ascii="Wingdings" w:hAnsi="Wingdings"/>
    </w:rPr>
  </w:style>
  <w:style w:type="character" w:customStyle="1" w:styleId="WW8Num1z3">
    <w:name w:val="WW8Num1z3"/>
    <w:semiHidden/>
    <w:rsid w:val="00BF6523"/>
    <w:rPr>
      <w:rFonts w:ascii="Symbol" w:hAnsi="Symbol"/>
    </w:rPr>
  </w:style>
  <w:style w:type="character" w:customStyle="1" w:styleId="WW8Num2z1">
    <w:name w:val="WW8Num2z1"/>
    <w:semiHidden/>
    <w:rsid w:val="00BF6523"/>
    <w:rPr>
      <w:rFonts w:ascii="Symbol" w:hAnsi="Symbol"/>
      <w:color w:val="auto"/>
    </w:rPr>
  </w:style>
  <w:style w:type="character" w:customStyle="1" w:styleId="WW8Num3z0">
    <w:name w:val="WW8Num3z0"/>
    <w:semiHidden/>
    <w:rsid w:val="00BF6523"/>
    <w:rPr>
      <w:rFonts w:ascii="Symbol" w:hAnsi="Symbol"/>
      <w:color w:val="auto"/>
    </w:rPr>
  </w:style>
  <w:style w:type="character" w:customStyle="1" w:styleId="WW8Num3z1">
    <w:name w:val="WW8Num3z1"/>
    <w:semiHidden/>
    <w:rsid w:val="00BF6523"/>
    <w:rPr>
      <w:rFonts w:ascii="Courier New" w:hAnsi="Courier New" w:cs="SchoolBook-Regular"/>
    </w:rPr>
  </w:style>
  <w:style w:type="character" w:customStyle="1" w:styleId="WW8Num3z2">
    <w:name w:val="WW8Num3z2"/>
    <w:semiHidden/>
    <w:rsid w:val="00BF6523"/>
    <w:rPr>
      <w:rFonts w:ascii="Wingdings" w:hAnsi="Wingdings"/>
    </w:rPr>
  </w:style>
  <w:style w:type="character" w:customStyle="1" w:styleId="WW8Num3z3">
    <w:name w:val="WW8Num3z3"/>
    <w:semiHidden/>
    <w:rsid w:val="00BF6523"/>
    <w:rPr>
      <w:rFonts w:ascii="Symbol" w:hAnsi="Symbol"/>
    </w:rPr>
  </w:style>
  <w:style w:type="character" w:customStyle="1" w:styleId="WW8Num4z0">
    <w:name w:val="WW8Num4z0"/>
    <w:semiHidden/>
    <w:rsid w:val="00BF6523"/>
    <w:rPr>
      <w:rFonts w:ascii="Symbol" w:hAnsi="Symbol"/>
      <w:color w:val="auto"/>
    </w:rPr>
  </w:style>
  <w:style w:type="character" w:customStyle="1" w:styleId="WW8Num4z1">
    <w:name w:val="WW8Num4z1"/>
    <w:semiHidden/>
    <w:rsid w:val="00BF6523"/>
    <w:rPr>
      <w:rFonts w:ascii="Courier New" w:hAnsi="Courier New" w:cs="SchoolBook-Regular"/>
    </w:rPr>
  </w:style>
  <w:style w:type="character" w:customStyle="1" w:styleId="WW8Num4z2">
    <w:name w:val="WW8Num4z2"/>
    <w:semiHidden/>
    <w:rsid w:val="00BF6523"/>
    <w:rPr>
      <w:rFonts w:ascii="Wingdings" w:hAnsi="Wingdings"/>
    </w:rPr>
  </w:style>
  <w:style w:type="character" w:customStyle="1" w:styleId="WW8Num4z3">
    <w:name w:val="WW8Num4z3"/>
    <w:semiHidden/>
    <w:rsid w:val="00BF6523"/>
    <w:rPr>
      <w:rFonts w:ascii="Symbol" w:hAnsi="Symbol"/>
    </w:rPr>
  </w:style>
  <w:style w:type="character" w:customStyle="1" w:styleId="WW8Num5z0">
    <w:name w:val="WW8Num5z0"/>
    <w:semiHidden/>
    <w:rsid w:val="00BF6523"/>
    <w:rPr>
      <w:rFonts w:ascii="Symbol" w:hAnsi="Symbol"/>
      <w:sz w:val="20"/>
    </w:rPr>
  </w:style>
  <w:style w:type="character" w:customStyle="1" w:styleId="WW8Num5z1">
    <w:name w:val="WW8Num5z1"/>
    <w:semiHidden/>
    <w:rsid w:val="00BF6523"/>
    <w:rPr>
      <w:rFonts w:ascii="Courier New" w:hAnsi="Courier New"/>
      <w:sz w:val="20"/>
    </w:rPr>
  </w:style>
  <w:style w:type="character" w:customStyle="1" w:styleId="WW8Num5z2">
    <w:name w:val="WW8Num5z2"/>
    <w:semiHidden/>
    <w:rsid w:val="00BF6523"/>
    <w:rPr>
      <w:rFonts w:ascii="Wingdings" w:hAnsi="Wingdings"/>
      <w:sz w:val="20"/>
    </w:rPr>
  </w:style>
  <w:style w:type="character" w:customStyle="1" w:styleId="WW8Num6z0">
    <w:name w:val="WW8Num6z0"/>
    <w:semiHidden/>
    <w:rsid w:val="00BF6523"/>
    <w:rPr>
      <w:rFonts w:ascii="Symbol" w:hAnsi="Symbol"/>
      <w:color w:val="auto"/>
    </w:rPr>
  </w:style>
  <w:style w:type="character" w:customStyle="1" w:styleId="WW8Num6z1">
    <w:name w:val="WW8Num6z1"/>
    <w:semiHidden/>
    <w:rsid w:val="00BF6523"/>
    <w:rPr>
      <w:rFonts w:ascii="Courier New" w:hAnsi="Courier New" w:cs="SchoolBook-Regular"/>
    </w:rPr>
  </w:style>
  <w:style w:type="character" w:customStyle="1" w:styleId="WW8Num6z2">
    <w:name w:val="WW8Num6z2"/>
    <w:semiHidden/>
    <w:rsid w:val="00BF6523"/>
    <w:rPr>
      <w:rFonts w:ascii="Wingdings" w:hAnsi="Wingdings"/>
    </w:rPr>
  </w:style>
  <w:style w:type="character" w:customStyle="1" w:styleId="WW8Num6z3">
    <w:name w:val="WW8Num6z3"/>
    <w:semiHidden/>
    <w:rsid w:val="00BF6523"/>
    <w:rPr>
      <w:rFonts w:ascii="Symbol" w:hAnsi="Symbol"/>
    </w:rPr>
  </w:style>
  <w:style w:type="character" w:customStyle="1" w:styleId="WW8Num7z1">
    <w:name w:val="WW8Num7z1"/>
    <w:semiHidden/>
    <w:rsid w:val="00BF6523"/>
    <w:rPr>
      <w:rFonts w:ascii="Symbol" w:hAnsi="Symbol"/>
      <w:color w:val="auto"/>
    </w:rPr>
  </w:style>
  <w:style w:type="character" w:customStyle="1" w:styleId="18">
    <w:name w:val="Основной шрифт абзаца1"/>
    <w:semiHidden/>
    <w:rsid w:val="00BF6523"/>
  </w:style>
  <w:style w:type="paragraph" w:customStyle="1" w:styleId="19">
    <w:name w:val="Заголовок1"/>
    <w:basedOn w:val="a9"/>
    <w:next w:val="af3"/>
    <w:semiHidden/>
    <w:rsid w:val="00BF6523"/>
    <w:pPr>
      <w:keepNext/>
      <w:suppressAutoHyphens/>
      <w:spacing w:before="240" w:after="12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/>
    <w:rsid w:val="00BF6523"/>
    <w:pPr>
      <w:suppressAutoHyphens/>
    </w:pPr>
    <w:rPr>
      <w:rFonts w:ascii="Times" w:hAnsi="Times"/>
      <w:sz w:val="24"/>
    </w:rPr>
  </w:style>
  <w:style w:type="paragraph" w:customStyle="1" w:styleId="1a">
    <w:name w:val="Название1"/>
    <w:basedOn w:val="a9"/>
    <w:semiHidden/>
    <w:rsid w:val="00BF6523"/>
    <w:pPr>
      <w:suppressLineNumbers/>
      <w:suppressAutoHyphens/>
      <w:spacing w:before="120" w:after="120"/>
    </w:pPr>
    <w:rPr>
      <w:rFonts w:ascii="Times" w:hAnsi="Times"/>
      <w:i/>
      <w:sz w:val="24"/>
    </w:rPr>
  </w:style>
  <w:style w:type="paragraph" w:customStyle="1" w:styleId="1b">
    <w:name w:val="Указатель1"/>
    <w:basedOn w:val="a9"/>
    <w:semiHidden/>
    <w:rsid w:val="00BF6523"/>
    <w:pPr>
      <w:suppressLineNumbers/>
      <w:suppressAutoHyphens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/>
    <w:rsid w:val="00BF6523"/>
    <w:pPr>
      <w:suppressAutoHyphens/>
    </w:pPr>
    <w:rPr>
      <w:rFonts w:ascii="Tahoma" w:hAnsi="Tahoma"/>
      <w:sz w:val="16"/>
    </w:rPr>
  </w:style>
  <w:style w:type="character" w:customStyle="1" w:styleId="afc">
    <w:name w:val="Знак Знак"/>
    <w:basedOn w:val="aa"/>
    <w:semiHidden/>
    <w:rsid w:val="00BF6523"/>
    <w:rPr>
      <w:rFonts w:ascii="Tahoma" w:hAnsi="Tahoma" w:cs="HG Mincho Light J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customStyle="1" w:styleId="cname1">
    <w:name w:val="cname1"/>
    <w:basedOn w:val="aa"/>
    <w:semiHidden/>
    <w:rsid w:val="00BF6523"/>
    <w:rPr>
      <w:rFonts w:ascii="Arial" w:hAnsi="Arial" w:cs="Arial" w:hint="default"/>
      <w:b/>
      <w:bCs/>
      <w:color w:val="FF6600"/>
      <w:sz w:val="20"/>
      <w:szCs w:val="20"/>
    </w:rPr>
  </w:style>
  <w:style w:type="character" w:customStyle="1" w:styleId="esummary111">
    <w:name w:val="esummary1_11"/>
    <w:basedOn w:val="aa"/>
    <w:semiHidden/>
    <w:rsid w:val="00BF6523"/>
    <w:rPr>
      <w:color w:val="868F96"/>
      <w:sz w:val="20"/>
      <w:szCs w:val="20"/>
    </w:rPr>
  </w:style>
  <w:style w:type="character" w:customStyle="1" w:styleId="prclass1">
    <w:name w:val="pr_class1"/>
    <w:basedOn w:val="aa"/>
    <w:semiHidden/>
    <w:rsid w:val="00BF6523"/>
    <w:rPr>
      <w:color w:val="888888"/>
      <w:sz w:val="15"/>
      <w:szCs w:val="15"/>
    </w:rPr>
  </w:style>
  <w:style w:type="character" w:customStyle="1" w:styleId="eplace">
    <w:name w:val="eplace"/>
    <w:basedOn w:val="aa"/>
    <w:semiHidden/>
    <w:rsid w:val="00BF6523"/>
  </w:style>
  <w:style w:type="character" w:customStyle="1" w:styleId="ebodyappliances">
    <w:name w:val="ebodyappliances"/>
    <w:basedOn w:val="aa"/>
    <w:semiHidden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customStyle="1" w:styleId="za1">
    <w:name w:val="za Знак1"/>
    <w:basedOn w:val="aa"/>
    <w:semiHidden/>
    <w:rsid w:val="00BF6523"/>
    <w:rPr>
      <w:rFonts w:eastAsia="MS Mincho"/>
      <w:b/>
      <w:noProof w:val="0"/>
      <w:sz w:val="18"/>
      <w:lang w:val="ru-RU" w:eastAsia="ru-RU" w:bidi="ar-SA"/>
    </w:rPr>
  </w:style>
  <w:style w:type="character" w:customStyle="1" w:styleId="base10">
    <w:name w:val="base Знак1"/>
    <w:basedOn w:val="aa"/>
    <w:semiHidden/>
    <w:rsid w:val="00BF6523"/>
    <w:rPr>
      <w:noProof w:val="0"/>
      <w:sz w:val="16"/>
      <w:lang w:val="en-US" w:eastAsia="ru-RU" w:bidi="ar-SA"/>
    </w:rPr>
  </w:style>
  <w:style w:type="paragraph" w:customStyle="1" w:styleId="2-en-1-zagl">
    <w:name w:val="2-en-1-zagl"/>
    <w:basedOn w:val="1-ru-1-zagl"/>
    <w:next w:val="a9"/>
    <w:semiHidden/>
    <w:rsid w:val="00BF6523"/>
    <w:pPr>
      <w:spacing w:before="120"/>
    </w:pPr>
  </w:style>
  <w:style w:type="paragraph" w:customStyle="1" w:styleId="6-literatura">
    <w:name w:val="6-literatura"/>
    <w:basedOn w:val="4-text"/>
    <w:next w:val="5-numeric"/>
    <w:semiHidden/>
    <w:rsid w:val="00BF6523"/>
    <w:pPr>
      <w:spacing w:before="60"/>
      <w:ind w:firstLine="0"/>
    </w:pPr>
    <w:rPr>
      <w:u w:val="single"/>
    </w:rPr>
  </w:style>
  <w:style w:type="character" w:customStyle="1" w:styleId="base60">
    <w:name w:val="base 6 после Знак"/>
    <w:basedOn w:val="base10"/>
    <w:semiHidden/>
    <w:rsid w:val="00BF6523"/>
    <w:rPr>
      <w:noProof w:val="0"/>
      <w:sz w:val="16"/>
      <w:lang w:val="ru-RU" w:eastAsia="ru-RU" w:bidi="ar-SA"/>
    </w:rPr>
  </w:style>
  <w:style w:type="paragraph" w:customStyle="1" w:styleId="1c">
    <w:name w:val="Основной текст1"/>
    <w:basedOn w:val="a9"/>
    <w:semiHidden/>
    <w:rsid w:val="00BF6523"/>
    <w:rPr>
      <w:sz w:val="28"/>
    </w:rPr>
  </w:style>
  <w:style w:type="character" w:styleId="afe">
    <w:name w:val="footnote reference"/>
    <w:basedOn w:val="aa"/>
    <w:semiHidden/>
    <w:rsid w:val="00BF6523"/>
    <w:rPr>
      <w:vertAlign w:val="superscript"/>
    </w:rPr>
  </w:style>
  <w:style w:type="paragraph" w:customStyle="1" w:styleId="5-bullet">
    <w:name w:val="5-bullet"/>
    <w:basedOn w:val="a9"/>
    <w:semiHidden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customStyle="1" w:styleId="baseepigraf">
    <w:name w:val="base epigraf"/>
    <w:basedOn w:val="base"/>
    <w:rsid w:val="00BF6523"/>
    <w:pPr>
      <w:jc w:val="right"/>
    </w:pPr>
    <w:rPr>
      <w:i/>
      <w:lang w:val="ru-RU"/>
    </w:rPr>
  </w:style>
  <w:style w:type="paragraph" w:customStyle="1" w:styleId="2-en-2-author">
    <w:name w:val="2-en-2-author"/>
    <w:basedOn w:val="1-ru-2-author"/>
    <w:next w:val="a9"/>
    <w:semiHidden/>
    <w:rsid w:val="00BF6523"/>
    <w:rPr>
      <w:rFonts w:ascii="Times New Roman" w:hAnsi="Times New Roman"/>
    </w:rPr>
  </w:style>
  <w:style w:type="paragraph" w:customStyle="1" w:styleId="2-en-3-work">
    <w:name w:val="2-en-3-work"/>
    <w:basedOn w:val="1-ru-3-work"/>
    <w:next w:val="a9"/>
    <w:semiHidden/>
    <w:rsid w:val="00BF6523"/>
  </w:style>
  <w:style w:type="paragraph" w:customStyle="1" w:styleId="2-en-4-annot">
    <w:name w:val="2-en-4-annot"/>
    <w:basedOn w:val="1-ru-4-annot"/>
    <w:next w:val="3-epigr"/>
    <w:semiHidden/>
    <w:rsid w:val="00BF6523"/>
    <w:rPr>
      <w:lang w:val="en-US"/>
    </w:rPr>
  </w:style>
  <w:style w:type="character" w:customStyle="1" w:styleId="1d">
    <w:name w:val="Гиперссылка1"/>
    <w:semiHidden/>
    <w:rsid w:val="00BF6523"/>
    <w:rPr>
      <w:color w:val="0000FF"/>
      <w:u w:val="single"/>
    </w:rPr>
  </w:style>
  <w:style w:type="paragraph" w:customStyle="1" w:styleId="10">
    <w:name w:val="Нумерован_1"/>
    <w:basedOn w:val="a9"/>
    <w:autoRedefine/>
    <w:semiHidden/>
    <w:rsid w:val="00BF6523"/>
    <w:pPr>
      <w:keepLines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customStyle="1" w:styleId="Web">
    <w:name w:val="Обычный (Web)"/>
    <w:basedOn w:val="a9"/>
    <w:semiHidden/>
    <w:rsid w:val="00BF6523"/>
    <w:pPr>
      <w:spacing w:before="100" w:after="100"/>
    </w:pPr>
    <w:rPr>
      <w:sz w:val="24"/>
    </w:rPr>
  </w:style>
  <w:style w:type="paragraph" w:styleId="aff">
    <w:name w:val="Document Map"/>
    <w:basedOn w:val="a9"/>
    <w:semiHidden/>
    <w:rsid w:val="00BF6523"/>
    <w:pPr>
      <w:shd w:val="clear" w:color="auto" w:fill="000080"/>
    </w:pPr>
    <w:rPr>
      <w:rFonts w:ascii="Tahoma" w:hAnsi="Tahoma"/>
    </w:rPr>
  </w:style>
  <w:style w:type="paragraph" w:customStyle="1" w:styleId="1e">
    <w:name w:val="Основной текст с отступом1"/>
    <w:aliases w:val="___Основной текст с отступом"/>
    <w:basedOn w:val="a9"/>
    <w:semiHidden/>
    <w:rsid w:val="00BF6523"/>
    <w:pPr>
      <w:ind w:firstLine="454"/>
      <w:jc w:val="both"/>
    </w:pPr>
  </w:style>
  <w:style w:type="paragraph" w:styleId="aff0">
    <w:name w:val="No Spacing"/>
    <w:basedOn w:val="a9"/>
    <w:qFormat/>
    <w:rsid w:val="00BF6523"/>
    <w:rPr>
      <w:rFonts w:ascii="Calibri" w:hAnsi="Calibri"/>
      <w:sz w:val="22"/>
      <w:szCs w:val="22"/>
      <w:lang w:val="en-US" w:eastAsia="en-US" w:bidi="en-US"/>
    </w:rPr>
  </w:style>
  <w:style w:type="character" w:customStyle="1" w:styleId="aff1">
    <w:name w:val="Без интервала Знак"/>
    <w:basedOn w:val="aa"/>
    <w:semiHidden/>
    <w:rsid w:val="00BF6523"/>
    <w:rPr>
      <w:rFonts w:ascii="Calibri" w:hAnsi="Calibri"/>
      <w:noProof w:val="0"/>
      <w:sz w:val="22"/>
      <w:szCs w:val="22"/>
      <w:lang w:val="en-US" w:eastAsia="en-US" w:bidi="en-US"/>
    </w:rPr>
  </w:style>
  <w:style w:type="paragraph" w:styleId="aff2">
    <w:name w:val="List Paragraph"/>
    <w:basedOn w:val="a9"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3">
    <w:name w:val="новый"/>
    <w:basedOn w:val="a9"/>
    <w:semiHidden/>
    <w:rsid w:val="00BF6523"/>
    <w:pPr>
      <w:suppressAutoHyphens/>
      <w:spacing w:line="360" w:lineRule="auto"/>
      <w:ind w:firstLine="454"/>
      <w:jc w:val="both"/>
    </w:pPr>
    <w:rPr>
      <w:sz w:val="28"/>
    </w:rPr>
  </w:style>
  <w:style w:type="paragraph" w:customStyle="1" w:styleId="aff4">
    <w:name w:val="Основной"/>
    <w:basedOn w:val="a9"/>
    <w:semiHidden/>
    <w:rsid w:val="00BF6523"/>
    <w:pPr>
      <w:suppressAutoHyphens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customStyle="1" w:styleId="1f">
    <w:name w:val="Стиль1"/>
    <w:basedOn w:val="aa"/>
    <w:semiHidden/>
    <w:rsid w:val="00BF6523"/>
    <w:rPr>
      <w:caps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customStyle="1" w:styleId="FR1">
    <w:name w:val="FR1"/>
    <w:semiHidden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/>
    <w:rsid w:val="00BF6523"/>
    <w:pPr>
      <w:jc w:val="center"/>
    </w:pPr>
    <w:rPr>
      <w:b/>
      <w:sz w:val="24"/>
    </w:rPr>
  </w:style>
  <w:style w:type="paragraph" w:styleId="aff7">
    <w:name w:val="Block Text"/>
    <w:basedOn w:val="a9"/>
    <w:semiHidden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/>
    <w:rsid w:val="00BF6523"/>
    <w:pPr>
      <w:jc w:val="center"/>
    </w:pPr>
    <w:rPr>
      <w:b/>
      <w:bCs/>
      <w:sz w:val="44"/>
      <w:szCs w:val="24"/>
    </w:rPr>
  </w:style>
  <w:style w:type="paragraph" w:styleId="affa">
    <w:name w:val="Subtitle"/>
    <w:basedOn w:val="a9"/>
    <w:qFormat/>
    <w:rsid w:val="00BF6523"/>
    <w:pPr>
      <w:jc w:val="center"/>
    </w:pPr>
    <w:rPr>
      <w:sz w:val="28"/>
      <w:szCs w:val="24"/>
    </w:rPr>
  </w:style>
  <w:style w:type="paragraph" w:customStyle="1" w:styleId="Textbody">
    <w:name w:val="Text body"/>
    <w:basedOn w:val="a9"/>
    <w:semiHidden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customStyle="1" w:styleId="Iauiue">
    <w:name w:val="Iau.iue"/>
    <w:basedOn w:val="a9"/>
    <w:next w:val="a9"/>
    <w:semiHidden/>
    <w:rsid w:val="00BF6523"/>
    <w:pPr>
      <w:autoSpaceDE w:val="0"/>
      <w:autoSpaceDN w:val="0"/>
      <w:adjustRightInd w:val="0"/>
    </w:pPr>
    <w:rPr>
      <w:sz w:val="24"/>
    </w:rPr>
  </w:style>
  <w:style w:type="paragraph" w:customStyle="1" w:styleId="a5">
    <w:name w:val="Список для меня Знак"/>
    <w:basedOn w:val="a9"/>
    <w:next w:val="afa"/>
    <w:semiHidden/>
    <w:rsid w:val="00BF6523"/>
    <w:pPr>
      <w:numPr>
        <w:numId w:val="4"/>
      </w:numPr>
      <w:spacing w:after="120"/>
    </w:pPr>
    <w:rPr>
      <w:rFonts w:ascii="Arial" w:hAnsi="Arial"/>
    </w:rPr>
  </w:style>
  <w:style w:type="paragraph" w:customStyle="1" w:styleId="24">
    <w:name w:val="Раздел 2"/>
    <w:basedOn w:val="17"/>
    <w:semiHidden/>
    <w:rsid w:val="00BF6523"/>
    <w:pPr>
      <w:spacing w:line="360" w:lineRule="auto"/>
      <w:jc w:val="center"/>
    </w:pPr>
    <w:rPr>
      <w:rFonts w:ascii="Times New Roman" w:eastAsia="Times New Roman" w:hAnsi="Times New Roman"/>
      <w:b/>
      <w:color w:val="000000"/>
      <w:sz w:val="28"/>
    </w:rPr>
  </w:style>
  <w:style w:type="character" w:customStyle="1" w:styleId="1f0">
    <w:name w:val="Заголовок 1 Знак"/>
    <w:basedOn w:val="aa"/>
    <w:semiHidden/>
    <w:locked/>
    <w:rsid w:val="00BF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5">
    <w:name w:val="Заголовок 2 Знак"/>
    <w:basedOn w:val="aa"/>
    <w:semiHidden/>
    <w:locked/>
    <w:rsid w:val="00BF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3">
    <w:name w:val="Заголовок 3 Знак"/>
    <w:basedOn w:val="aa"/>
    <w:semiHidden/>
    <w:locked/>
    <w:rsid w:val="00BF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fb">
    <w:name w:val="Основной текст Знак"/>
    <w:aliases w:val="Знак Знак5"/>
    <w:basedOn w:val="aa"/>
    <w:semiHidden/>
    <w:locked/>
    <w:rsid w:val="00BF6523"/>
    <w:rPr>
      <w:rFonts w:cs="Times New Roman"/>
      <w:sz w:val="24"/>
      <w:szCs w:val="24"/>
    </w:rPr>
  </w:style>
  <w:style w:type="character" w:customStyle="1" w:styleId="s4">
    <w:name w:val="s4"/>
    <w:basedOn w:val="aa"/>
    <w:semiHidden/>
    <w:rsid w:val="00BF6523"/>
    <w:rPr>
      <w:rFonts w:cs="Times New Roman"/>
    </w:rPr>
  </w:style>
  <w:style w:type="character" w:customStyle="1" w:styleId="style151">
    <w:name w:val="style151"/>
    <w:basedOn w:val="aa"/>
    <w:semiHidden/>
    <w:rsid w:val="00BF6523"/>
    <w:rPr>
      <w:b/>
      <w:bCs/>
    </w:rPr>
  </w:style>
  <w:style w:type="paragraph" w:customStyle="1" w:styleId="main">
    <w:name w:val="main"/>
    <w:basedOn w:val="a9"/>
    <w:semiHidden/>
    <w:rsid w:val="00BF6523"/>
    <w:pPr>
      <w:spacing w:before="100" w:after="100"/>
    </w:pPr>
    <w:rPr>
      <w:sz w:val="24"/>
    </w:rPr>
  </w:style>
  <w:style w:type="character" w:styleId="affc">
    <w:name w:val="annotation reference"/>
    <w:basedOn w:val="aa"/>
    <w:semiHidden/>
    <w:rsid w:val="00BF6523"/>
    <w:rPr>
      <w:sz w:val="16"/>
      <w:szCs w:val="16"/>
    </w:rPr>
  </w:style>
  <w:style w:type="paragraph" w:styleId="affd">
    <w:name w:val="annotation text"/>
    <w:basedOn w:val="a9"/>
    <w:semiHidden/>
    <w:rsid w:val="00BF6523"/>
  </w:style>
  <w:style w:type="character" w:customStyle="1" w:styleId="26">
    <w:name w:val="Знак Знак2"/>
    <w:basedOn w:val="aa"/>
    <w:semiHidden/>
    <w:rsid w:val="00BF6523"/>
  </w:style>
  <w:style w:type="paragraph" w:styleId="affe">
    <w:name w:val="annotation subject"/>
    <w:basedOn w:val="affd"/>
    <w:next w:val="affd"/>
    <w:semiHidden/>
    <w:rsid w:val="00BF6523"/>
    <w:rPr>
      <w:b/>
    </w:rPr>
  </w:style>
  <w:style w:type="character" w:customStyle="1" w:styleId="1f1">
    <w:name w:val="Знак Знак1"/>
    <w:basedOn w:val="26"/>
    <w:semiHidden/>
    <w:rsid w:val="00BF6523"/>
    <w:rPr>
      <w:b/>
      <w:bCs/>
    </w:rPr>
  </w:style>
  <w:style w:type="paragraph" w:customStyle="1" w:styleId="afff">
    <w:name w:val="a"/>
    <w:basedOn w:val="a9"/>
    <w:semiHidden/>
    <w:rsid w:val="00BF6523"/>
    <w:pPr>
      <w:spacing w:before="100" w:after="100"/>
    </w:pPr>
    <w:rPr>
      <w:sz w:val="24"/>
    </w:rPr>
  </w:style>
  <w:style w:type="paragraph" w:customStyle="1" w:styleId="1f2">
    <w:name w:val="Абзац списка1"/>
    <w:basedOn w:val="a9"/>
    <w:semiHidden/>
    <w:rsid w:val="00BF6523"/>
    <w:pPr>
      <w:ind w:left="720"/>
    </w:pPr>
    <w:rPr>
      <w:rFonts w:eastAsia="Calibri"/>
      <w:sz w:val="24"/>
    </w:rPr>
  </w:style>
  <w:style w:type="character" w:customStyle="1" w:styleId="afff0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/>
    <w:locked/>
    <w:rsid w:val="00BF6523"/>
    <w:rPr>
      <w:rFonts w:ascii="Times New Roman" w:hAnsi="Times New Roman" w:cs="Times New Roman"/>
      <w:noProof w:val="0"/>
      <w:sz w:val="24"/>
      <w:szCs w:val="24"/>
      <w:lang w:eastAsia="ru-RU"/>
    </w:rPr>
  </w:style>
  <w:style w:type="paragraph" w:customStyle="1" w:styleId="text">
    <w:name w:val="text"/>
    <w:basedOn w:val="a9"/>
    <w:semiHidden/>
    <w:rsid w:val="00BF6523"/>
    <w:pPr>
      <w:spacing w:before="100" w:after="100"/>
    </w:pPr>
    <w:rPr>
      <w:rFonts w:eastAsia="Calibri"/>
      <w:sz w:val="24"/>
    </w:rPr>
  </w:style>
  <w:style w:type="character" w:customStyle="1" w:styleId="postbody1">
    <w:name w:val="postbody1"/>
    <w:basedOn w:val="aa"/>
    <w:semiHidden/>
    <w:rsid w:val="00BF6523"/>
    <w:rPr>
      <w:rFonts w:cs="Times New Roman"/>
      <w:sz w:val="24"/>
      <w:szCs w:val="24"/>
    </w:rPr>
  </w:style>
  <w:style w:type="character" w:customStyle="1" w:styleId="MapleInput">
    <w:name w:val="Maple Input"/>
    <w:semiHidden/>
    <w:rsid w:val="00BF6523"/>
    <w:rPr>
      <w:rFonts w:ascii="Courier New" w:hAnsi="Courier New" w:cs="HG Mincho Light J"/>
      <w:b/>
      <w:bCs/>
      <w:color w:val="FF0000"/>
      <w:sz w:val="24"/>
    </w:rPr>
  </w:style>
  <w:style w:type="paragraph" w:customStyle="1" w:styleId="MaplePlot">
    <w:name w:val="Maple Plot"/>
    <w:semiHidden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/>
    <w:rsid w:val="00BF6523"/>
    <w:rPr>
      <w:rFonts w:ascii="Arial Unicode MS" w:eastAsia="Arial Unicode MS" w:hAnsi="Arial Unicode MS" w:cs="Times New Roman"/>
      <w:sz w:val="20"/>
      <w:szCs w:val="20"/>
    </w:rPr>
  </w:style>
  <w:style w:type="character" w:customStyle="1" w:styleId="BulletItem">
    <w:name w:val="Bullet Item"/>
    <w:semiHidden/>
    <w:rsid w:val="00BF6523"/>
    <w:rPr>
      <w:color w:val="000000"/>
      <w:sz w:val="24"/>
    </w:rPr>
  </w:style>
  <w:style w:type="character" w:customStyle="1" w:styleId="2DOutput">
    <w:name w:val="2D Output"/>
    <w:semiHidden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customStyle="1" w:styleId="Lictpoint">
    <w:name w:val="Lictpoint"/>
    <w:basedOn w:val="base"/>
    <w:autoRedefine/>
    <w:semiHidden/>
    <w:rsid w:val="00BF6523"/>
    <w:pPr>
      <w:tabs>
        <w:tab w:val="num" w:pos="360"/>
      </w:tabs>
      <w:ind w:firstLine="0"/>
    </w:pPr>
    <w:rPr>
      <w:lang w:val="ru-RU"/>
    </w:rPr>
  </w:style>
  <w:style w:type="paragraph" w:customStyle="1" w:styleId="L">
    <w:name w:val="L"/>
    <w:basedOn w:val="base"/>
    <w:semiHidden/>
    <w:rsid w:val="00BF6523"/>
    <w:pPr>
      <w:tabs>
        <w:tab w:val="num" w:pos="170"/>
      </w:tabs>
      <w:ind w:firstLine="0"/>
    </w:pPr>
    <w:rPr>
      <w:lang w:val="ru-RU"/>
    </w:rPr>
  </w:style>
  <w:style w:type="paragraph" w:customStyle="1" w:styleId="afff2">
    <w:name w:val="*список*"/>
    <w:basedOn w:val="afff3"/>
    <w:semiHidden/>
    <w:rsid w:val="00BF6523"/>
    <w:pPr>
      <w:tabs>
        <w:tab w:val="num" w:pos="737"/>
      </w:tabs>
      <w:ind w:left="738" w:hanging="284"/>
    </w:pPr>
  </w:style>
  <w:style w:type="paragraph" w:customStyle="1" w:styleId="afff3">
    <w:name w:val="*текст*"/>
    <w:basedOn w:val="a9"/>
    <w:semiHidden/>
    <w:rsid w:val="00BF6523"/>
    <w:pPr>
      <w:ind w:firstLine="454"/>
      <w:jc w:val="both"/>
    </w:pPr>
    <w:rPr>
      <w:sz w:val="24"/>
    </w:rPr>
  </w:style>
  <w:style w:type="paragraph" w:customStyle="1" w:styleId="afff4">
    <w:name w:val="Литература"/>
    <w:basedOn w:val="a9"/>
    <w:autoRedefine/>
    <w:semiHidden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customStyle="1" w:styleId="afff5">
    <w:name w:val="МойНумерованійСписок"/>
    <w:basedOn w:val="a9"/>
    <w:semiHidden/>
    <w:rsid w:val="00BF6523"/>
    <w:pPr>
      <w:tabs>
        <w:tab w:val="num" w:pos="170"/>
      </w:tabs>
      <w:ind w:left="360" w:hanging="360"/>
    </w:pPr>
    <w:rPr>
      <w:lang w:val="en-US"/>
    </w:rPr>
  </w:style>
  <w:style w:type="paragraph" w:customStyle="1" w:styleId="cek">
    <w:name w:val="cek"/>
    <w:basedOn w:val="a9"/>
    <w:autoRedefine/>
    <w:semiHidden/>
    <w:rsid w:val="00BF6523"/>
    <w:pPr>
      <w:tabs>
        <w:tab w:val="right" w:pos="6379"/>
      </w:tabs>
    </w:pPr>
    <w:rPr>
      <w:i/>
      <w:sz w:val="16"/>
    </w:rPr>
  </w:style>
  <w:style w:type="character" w:customStyle="1" w:styleId="suborangehed">
    <w:name w:val="suborangehed"/>
    <w:basedOn w:val="aa"/>
    <w:semiHidden/>
    <w:rsid w:val="00BF6523"/>
  </w:style>
  <w:style w:type="character" w:customStyle="1" w:styleId="base2">
    <w:name w:val="base жирный Знак"/>
    <w:basedOn w:val="base10"/>
    <w:semiHidden/>
    <w:rsid w:val="00BF6523"/>
    <w:rPr>
      <w:b/>
      <w:noProof w:val="0"/>
      <w:sz w:val="16"/>
      <w:lang w:val="en-US" w:eastAsia="ru-RU" w:bidi="ar-SA"/>
    </w:rPr>
  </w:style>
  <w:style w:type="character" w:customStyle="1" w:styleId="lit0">
    <w:name w:val="lit Знак"/>
    <w:basedOn w:val="aa"/>
    <w:semiHidden/>
    <w:rsid w:val="00BF6523"/>
    <w:rPr>
      <w:noProof w:val="0"/>
      <w:sz w:val="16"/>
      <w:lang w:val="ru-RU" w:eastAsia="ru-RU" w:bidi="ar-SA"/>
    </w:rPr>
  </w:style>
  <w:style w:type="paragraph" w:customStyle="1" w:styleId="afff6">
    <w:name w:val="Сведения"/>
    <w:basedOn w:val="a9"/>
    <w:next w:val="a9"/>
    <w:semiHidden/>
    <w:qFormat/>
    <w:rsid w:val="00BF6523"/>
    <w:pPr>
      <w:jc w:val="center"/>
    </w:pPr>
    <w:rPr>
      <w:rFonts w:ascii="Arial" w:hAnsi="Arial"/>
      <w:sz w:val="24"/>
      <w:szCs w:val="24"/>
    </w:rPr>
  </w:style>
  <w:style w:type="character" w:customStyle="1" w:styleId="za2">
    <w:name w:val="za Знак2"/>
    <w:basedOn w:val="aa"/>
    <w:semiHidden/>
    <w:rsid w:val="00BF6523"/>
    <w:rPr>
      <w:rFonts w:eastAsia="MS Mincho" w:cs="Arial"/>
      <w:b/>
      <w:noProof w:val="0"/>
      <w:spacing w:val="-4"/>
      <w:sz w:val="18"/>
      <w:lang w:val="ru-RU" w:eastAsia="ru-RU" w:bidi="ar-SA"/>
    </w:rPr>
  </w:style>
  <w:style w:type="character" w:customStyle="1" w:styleId="base20">
    <w:name w:val="base Знак2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61">
    <w:name w:val="base 6 после Знак1"/>
    <w:basedOn w:val="base20"/>
    <w:semiHidden/>
    <w:rsid w:val="00BF6523"/>
    <w:rPr>
      <w:noProof w:val="0"/>
      <w:sz w:val="16"/>
      <w:lang w:val="ru-RU" w:eastAsia="ru-RU" w:bidi="ar-SA"/>
    </w:rPr>
  </w:style>
  <w:style w:type="paragraph" w:customStyle="1" w:styleId="base11">
    <w:name w:val="base1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zorg2">
    <w:name w:val="zorg без интервалов"/>
    <w:basedOn w:val="a9"/>
    <w:semiHidden/>
    <w:rsid w:val="00BF6523"/>
    <w:pPr>
      <w:jc w:val="center"/>
    </w:pPr>
    <w:rPr>
      <w:i/>
      <w:spacing w:val="-2"/>
      <w:sz w:val="18"/>
      <w:szCs w:val="18"/>
    </w:rPr>
  </w:style>
  <w:style w:type="paragraph" w:customStyle="1" w:styleId="afff7">
    <w:name w:val="Тема"/>
    <w:basedOn w:val="a9"/>
    <w:semiHidden/>
    <w:rsid w:val="00BF6523"/>
    <w:rPr>
      <w:b/>
      <w:bCs/>
      <w:sz w:val="24"/>
      <w:szCs w:val="24"/>
    </w:rPr>
  </w:style>
  <w:style w:type="character" w:customStyle="1" w:styleId="zct10">
    <w:name w:val="zct Знак1"/>
    <w:basedOn w:val="aa"/>
    <w:semiHidden/>
    <w:rsid w:val="00BF6523"/>
    <w:rPr>
      <w:b/>
      <w:caps/>
      <w:noProof w:val="0"/>
      <w:sz w:val="16"/>
      <w:lang w:val="ru-RU" w:eastAsia="ru-RU" w:bidi="ar-SA"/>
    </w:rPr>
  </w:style>
  <w:style w:type="paragraph" w:customStyle="1" w:styleId="Paragraphedeliste">
    <w:name w:val="Paragraphe de liste"/>
    <w:basedOn w:val="a9"/>
    <w:semiHidden/>
    <w:qFormat/>
    <w:rsid w:val="00BF6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FR" w:eastAsia="en-US"/>
    </w:rPr>
  </w:style>
  <w:style w:type="paragraph" w:customStyle="1" w:styleId="Default">
    <w:name w:val="Default"/>
    <w:semiHidden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8">
    <w:name w:val="Содержимое таблицы"/>
    <w:basedOn w:val="a9"/>
    <w:semiHidden/>
    <w:rsid w:val="00BF6523"/>
    <w:pPr>
      <w:widowControl w:val="0"/>
      <w:suppressLineNumbers/>
      <w:suppressAutoHyphens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customStyle="1" w:styleId="zorg20">
    <w:name w:val="zorg Знак2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character" w:customStyle="1" w:styleId="base12">
    <w:name w:val="base жирный Знак1"/>
    <w:basedOn w:val="base20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210">
    <w:name w:val="Основной текст 21"/>
    <w:basedOn w:val="a9"/>
    <w:semiHidden/>
    <w:rsid w:val="00BF6523"/>
    <w:pPr>
      <w:widowControl w:val="0"/>
      <w:jc w:val="both"/>
    </w:pPr>
    <w:rPr>
      <w:rFonts w:cs="SFRM0900"/>
      <w:sz w:val="28"/>
      <w:szCs w:val="28"/>
    </w:rPr>
  </w:style>
  <w:style w:type="paragraph" w:customStyle="1" w:styleId="a2">
    <w:name w:val="список"/>
    <w:basedOn w:val="base"/>
    <w:semiHidden/>
    <w:rsid w:val="00BF6523"/>
    <w:pPr>
      <w:numPr>
        <w:numId w:val="6"/>
      </w:numPr>
      <w:tabs>
        <w:tab w:val="left" w:pos="284"/>
      </w:tabs>
      <w:ind w:left="284"/>
    </w:pPr>
  </w:style>
  <w:style w:type="character" w:customStyle="1" w:styleId="greenurl1">
    <w:name w:val="green_url1"/>
    <w:basedOn w:val="aa"/>
    <w:semiHidden/>
    <w:rsid w:val="00BF6523"/>
    <w:rPr>
      <w:color w:val="006600"/>
    </w:rPr>
  </w:style>
  <w:style w:type="character" w:customStyle="1" w:styleId="base3">
    <w:name w:val="base Знак3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3">
    <w:name w:val="za Знак3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t1">
    <w:name w:val="abst Знак1"/>
    <w:basedOn w:val="za3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abs0">
    <w:name w:val="abs Знак"/>
    <w:basedOn w:val="abst1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character" w:customStyle="1" w:styleId="base62">
    <w:name w:val="base 6 после Знак2"/>
    <w:basedOn w:val="base3"/>
    <w:semiHidden/>
    <w:rsid w:val="00BF6523"/>
    <w:rPr>
      <w:noProof w:val="0"/>
      <w:sz w:val="16"/>
      <w:lang w:val="ru-RU" w:eastAsia="ru-RU" w:bidi="ar-SA"/>
    </w:rPr>
  </w:style>
  <w:style w:type="character" w:customStyle="1" w:styleId="spelle">
    <w:name w:val="spelle"/>
    <w:basedOn w:val="aa"/>
    <w:semiHidden/>
    <w:rsid w:val="00BF6523"/>
  </w:style>
  <w:style w:type="paragraph" w:customStyle="1" w:styleId="afff9">
    <w:name w:val="Аннотация"/>
    <w:basedOn w:val="a9"/>
    <w:next w:val="3"/>
    <w:semiHidden/>
    <w:rsid w:val="00BF6523"/>
    <w:pPr>
      <w:suppressAutoHyphens/>
      <w:spacing w:before="280"/>
      <w:ind w:left="567" w:right="567" w:firstLine="567"/>
    </w:pPr>
    <w:rPr>
      <w:sz w:val="22"/>
      <w:szCs w:val="22"/>
      <w:lang w:eastAsia="ar-SA"/>
    </w:rPr>
  </w:style>
  <w:style w:type="character" w:customStyle="1" w:styleId="base21">
    <w:name w:val="base жирный Знак2"/>
    <w:basedOn w:val="base3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120">
    <w:name w:val="Стиль 12 пт Междустр.интервал:  одинарный"/>
    <w:basedOn w:val="a9"/>
    <w:semiHidden/>
    <w:rsid w:val="00BF6523"/>
    <w:rPr>
      <w:rFonts w:ascii="Calibri" w:hAnsi="Calibri" w:cs="SFRM0900"/>
      <w:sz w:val="24"/>
      <w:szCs w:val="24"/>
    </w:rPr>
  </w:style>
  <w:style w:type="character" w:customStyle="1" w:styleId="121">
    <w:name w:val="Стиль 12 пт"/>
    <w:basedOn w:val="aa"/>
    <w:semiHidden/>
    <w:rsid w:val="00BF6523"/>
    <w:rPr>
      <w:sz w:val="24"/>
      <w:szCs w:val="24"/>
    </w:rPr>
  </w:style>
  <w:style w:type="paragraph" w:customStyle="1" w:styleId="afffa">
    <w:name w:val="Авторы"/>
    <w:semiHidden/>
    <w:rsid w:val="00BF6523"/>
    <w:pPr>
      <w:spacing w:before="240"/>
    </w:pPr>
    <w:rPr>
      <w:rFonts w:ascii="Arial" w:hAnsi="Arial"/>
      <w:b/>
    </w:rPr>
  </w:style>
  <w:style w:type="paragraph" w:customStyle="1" w:styleId="afffb">
    <w:name w:val="Название тезиса"/>
    <w:semiHidden/>
    <w:rsid w:val="00BF6523"/>
    <w:pPr>
      <w:pBdr>
        <w:bottom w:val="single" w:sz="4" w:space="1" w:color="auto"/>
      </w:pBdr>
    </w:pPr>
    <w:rPr>
      <w:rFonts w:ascii="Arial" w:hAnsi="Arial"/>
      <w:caps/>
    </w:rPr>
  </w:style>
  <w:style w:type="paragraph" w:customStyle="1" w:styleId="afffc">
    <w:name w:val="Организация"/>
    <w:semiHidden/>
    <w:rsid w:val="00BF6523"/>
    <w:pPr>
      <w:ind w:firstLine="357"/>
    </w:pPr>
    <w:rPr>
      <w:i/>
      <w:szCs w:val="24"/>
    </w:rPr>
  </w:style>
  <w:style w:type="paragraph" w:customStyle="1" w:styleId="a0">
    <w:name w:val="точка"/>
    <w:basedOn w:val="a9"/>
    <w:semiHidden/>
    <w:rsid w:val="00BF6523"/>
    <w:pPr>
      <w:numPr>
        <w:numId w:val="8"/>
      </w:numPr>
      <w:jc w:val="both"/>
    </w:pPr>
    <w:rPr>
      <w:sz w:val="22"/>
    </w:rPr>
  </w:style>
  <w:style w:type="paragraph" w:customStyle="1" w:styleId="afffd">
    <w:name w:val="Заголовок таблицы"/>
    <w:basedOn w:val="afff8"/>
    <w:semiHidden/>
    <w:rsid w:val="00BF6523"/>
    <w:pPr>
      <w:widowControl/>
      <w:ind w:firstLine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afffe">
    <w:name w:val="мой"/>
    <w:basedOn w:val="a9"/>
    <w:semiHidden/>
    <w:qFormat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customStyle="1" w:styleId="a6">
    <w:name w:val="Маркированный"/>
    <w:basedOn w:val="a9"/>
    <w:next w:val="a9"/>
    <w:semiHidden/>
    <w:qFormat/>
    <w:rsid w:val="00BF6523"/>
    <w:pPr>
      <w:numPr>
        <w:numId w:val="9"/>
      </w:numPr>
      <w:jc w:val="both"/>
    </w:pPr>
  </w:style>
  <w:style w:type="paragraph" w:customStyle="1" w:styleId="a1">
    <w:name w:val="Нумерованный"/>
    <w:basedOn w:val="a9"/>
    <w:next w:val="a9"/>
    <w:semiHidden/>
    <w:qFormat/>
    <w:rsid w:val="00BF6523"/>
    <w:pPr>
      <w:numPr>
        <w:numId w:val="10"/>
      </w:numPr>
      <w:jc w:val="both"/>
    </w:pPr>
  </w:style>
  <w:style w:type="paragraph" w:customStyle="1" w:styleId="IniiaiWeeoaeno2">
    <w:name w:val="IniiaiWee oaeno 2"/>
    <w:basedOn w:val="a9"/>
    <w:semiHidden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ffff">
    <w:name w:val="Свободная форма"/>
    <w:semiHidden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/>
    <w:unhideWhenUsed/>
    <w:rsid w:val="00BF6523"/>
    <w:rPr>
      <w:i/>
      <w:iCs/>
    </w:rPr>
  </w:style>
  <w:style w:type="paragraph" w:customStyle="1" w:styleId="western">
    <w:name w:val="western"/>
    <w:basedOn w:val="a9"/>
    <w:semiHidden/>
    <w:rsid w:val="00BF6523"/>
    <w:pPr>
      <w:ind w:firstLine="709"/>
      <w:jc w:val="both"/>
    </w:pPr>
    <w:rPr>
      <w:sz w:val="24"/>
      <w:szCs w:val="24"/>
    </w:rPr>
  </w:style>
  <w:style w:type="character" w:customStyle="1" w:styleId="base4">
    <w:name w:val="base Знак4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org3">
    <w:name w:val="zorg Знак3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affff0">
    <w:name w:val="ТекстСтатьи"/>
    <w:basedOn w:val="a9"/>
    <w:semiHidden/>
    <w:rsid w:val="00BF6523"/>
    <w:pPr>
      <w:spacing w:line="264" w:lineRule="auto"/>
      <w:ind w:firstLine="539"/>
      <w:jc w:val="both"/>
    </w:pPr>
  </w:style>
  <w:style w:type="character" w:customStyle="1" w:styleId="affff1">
    <w:name w:val="ТекстСтатьи Знак"/>
    <w:basedOn w:val="aa"/>
    <w:semiHidden/>
    <w:rsid w:val="00BF6523"/>
    <w:rPr>
      <w:noProof w:val="0"/>
      <w:lang w:val="ru-RU" w:eastAsia="ru-RU" w:bidi="ar-SA"/>
    </w:rPr>
  </w:style>
  <w:style w:type="paragraph" w:customStyle="1" w:styleId="Style3">
    <w:name w:val="Style3"/>
    <w:basedOn w:val="a9"/>
    <w:semiHidden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customStyle="1" w:styleId="FontStyle14">
    <w:name w:val="Font Style14"/>
    <w:basedOn w:val="aa"/>
    <w:semiHidden/>
    <w:rsid w:val="00BF6523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a"/>
    <w:semiHidden/>
    <w:rsid w:val="00BF6523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2">
    <w:name w:val="Font Style12"/>
    <w:basedOn w:val="aa"/>
    <w:semiHidden/>
    <w:rsid w:val="00BF6523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2">
    <w:name w:val="Style2"/>
    <w:basedOn w:val="a9"/>
    <w:semiHidden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customStyle="1" w:styleId="FontStyle11">
    <w:name w:val="Font Style11"/>
    <w:basedOn w:val="aa"/>
    <w:semiHidden/>
    <w:rsid w:val="00BF652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base30">
    <w:name w:val="base жирный Знак3"/>
    <w:basedOn w:val="base4"/>
    <w:semiHidden/>
    <w:rsid w:val="00BF6523"/>
    <w:rPr>
      <w:b/>
      <w:noProof w:val="0"/>
      <w:sz w:val="16"/>
      <w:lang w:val="ru-RU" w:eastAsia="ru-RU" w:bidi="ar-SA"/>
    </w:rPr>
  </w:style>
  <w:style w:type="paragraph" w:customStyle="1" w:styleId="Style1">
    <w:name w:val="Style1"/>
    <w:basedOn w:val="a9"/>
    <w:semiHidden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customStyle="1" w:styleId="Style4">
    <w:name w:val="Style4"/>
    <w:basedOn w:val="a9"/>
    <w:semiHidden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customStyle="1" w:styleId="affff2">
    <w:name w:val="Обычный_верстка Знак Знак"/>
    <w:basedOn w:val="aa"/>
    <w:semiHidden/>
    <w:rsid w:val="00BF6523"/>
    <w:rPr>
      <w:rFonts w:ascii="Arial Unicode MS" w:eastAsia="Arial Unicode MS" w:hAnsi="Arial Unicode MS"/>
      <w:noProof w:val="0"/>
      <w:sz w:val="24"/>
      <w:lang w:val="ru-RU" w:eastAsia="ru-RU" w:bidi="ar-SA"/>
    </w:rPr>
  </w:style>
  <w:style w:type="character" w:customStyle="1" w:styleId="za4">
    <w:name w:val="za Знак4"/>
    <w:basedOn w:val="aa"/>
    <w:semiHidden/>
    <w:rsid w:val="00BF6523"/>
    <w:rPr>
      <w:rFonts w:eastAsia="MS Mincho" w:cs="Arial"/>
      <w:b/>
      <w:noProof w:val="0"/>
      <w:sz w:val="18"/>
      <w:szCs w:val="18"/>
      <w:lang w:val="en-US" w:eastAsia="ru-RU" w:bidi="ar-SA"/>
    </w:rPr>
  </w:style>
  <w:style w:type="paragraph" w:customStyle="1" w:styleId="figcaption">
    <w:name w:val="figcaption"/>
    <w:next w:val="a9"/>
    <w:semiHidden/>
    <w:rsid w:val="00BF6523"/>
    <w:pPr>
      <w:spacing w:before="120"/>
      <w:jc w:val="both"/>
    </w:pPr>
    <w:rPr>
      <w:rFonts w:ascii="Times" w:hAnsi="Times" w:cs="Cambria"/>
      <w:sz w:val="18"/>
      <w:szCs w:val="18"/>
      <w:lang w:val="en-GB" w:eastAsia="de-DE"/>
    </w:rPr>
  </w:style>
  <w:style w:type="paragraph" w:customStyle="1" w:styleId="affff3">
    <w:name w:val="Нумерованныйсписок"/>
    <w:basedOn w:val="a9"/>
    <w:autoRedefine/>
    <w:semiHidden/>
    <w:rsid w:val="00BF6523"/>
    <w:rPr>
      <w:rFonts w:ascii="Arial" w:hAnsi="Arial" w:cs="Arial"/>
      <w:sz w:val="24"/>
    </w:rPr>
  </w:style>
  <w:style w:type="paragraph" w:customStyle="1" w:styleId="ab0">
    <w:name w:val="ab"/>
    <w:basedOn w:val="a9"/>
    <w:semiHidden/>
    <w:rsid w:val="00BF6523"/>
    <w:rPr>
      <w:sz w:val="24"/>
      <w:szCs w:val="24"/>
    </w:rPr>
  </w:style>
  <w:style w:type="paragraph" w:customStyle="1" w:styleId="aa0">
    <w:name w:val="aa"/>
    <w:basedOn w:val="a9"/>
    <w:semiHidden/>
    <w:rsid w:val="00BF6523"/>
    <w:rPr>
      <w:sz w:val="24"/>
      <w:szCs w:val="24"/>
    </w:rPr>
  </w:style>
  <w:style w:type="character" w:customStyle="1" w:styleId="za5">
    <w:name w:val="za Знак5"/>
    <w:basedOn w:val="aa"/>
    <w:semiHidden/>
    <w:rsid w:val="00BF6523"/>
    <w:rPr>
      <w:rFonts w:eastAsia="MS Mincho" w:cs="Arial"/>
      <w:b/>
      <w:noProof w:val="0"/>
      <w:sz w:val="18"/>
      <w:szCs w:val="18"/>
      <w:lang w:val="ru-RU" w:eastAsia="ru-RU" w:bidi="ar-SA"/>
    </w:rPr>
  </w:style>
  <w:style w:type="character" w:customStyle="1" w:styleId="zorg4">
    <w:name w:val="zorg Знак4"/>
    <w:basedOn w:val="aa"/>
    <w:semiHidden/>
    <w:rsid w:val="00BF6523"/>
    <w:rPr>
      <w:i/>
      <w:noProof w:val="0"/>
      <w:spacing w:val="-2"/>
      <w:sz w:val="18"/>
      <w:szCs w:val="24"/>
      <w:lang w:val="ru-RU" w:eastAsia="ru-RU" w:bidi="ar-SA"/>
    </w:rPr>
  </w:style>
  <w:style w:type="paragraph" w:customStyle="1" w:styleId="style30">
    <w:name w:val="style3"/>
    <w:basedOn w:val="a9"/>
    <w:semiHidden/>
    <w:rsid w:val="00BF6523"/>
    <w:pPr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base5">
    <w:name w:val="base Знак5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base40">
    <w:name w:val="base жирный Знак4"/>
    <w:basedOn w:val="base5"/>
    <w:semiHidden/>
    <w:rsid w:val="00BF6523"/>
    <w:rPr>
      <w:b/>
      <w:noProof w:val="0"/>
      <w:sz w:val="16"/>
      <w:lang w:val="ru-RU" w:eastAsia="ru-RU" w:bidi="ar-SA"/>
    </w:rPr>
  </w:style>
  <w:style w:type="paragraph" w:styleId="affff4">
    <w:name w:val="Normal (Web)"/>
    <w:basedOn w:val="a9"/>
    <w:link w:val="affff5"/>
    <w:semiHidden/>
    <w:rsid w:val="00BF6523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Web72">
    <w:name w:val="Обычный (Web)72"/>
    <w:basedOn w:val="a9"/>
    <w:semiHidden/>
    <w:rsid w:val="00BF6523"/>
    <w:pPr>
      <w:spacing w:before="100" w:after="100"/>
    </w:pPr>
    <w:rPr>
      <w:rFonts w:ascii="Arial Unicode MS" w:eastAsia="Arial Unicode MS" w:hAnsi="Arial Unicode MS"/>
      <w:sz w:val="30"/>
    </w:rPr>
  </w:style>
  <w:style w:type="paragraph" w:customStyle="1" w:styleId="11111">
    <w:name w:val="11111"/>
    <w:basedOn w:val="ad"/>
    <w:semiHidden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/>
      <w:sz w:val="16"/>
    </w:rPr>
  </w:style>
  <w:style w:type="paragraph" w:customStyle="1" w:styleId="2222">
    <w:name w:val="2222"/>
    <w:basedOn w:val="ad"/>
    <w:semiHidden/>
    <w:rsid w:val="00BF6523"/>
    <w:pPr>
      <w:tabs>
        <w:tab w:val="right" w:leader="dot" w:pos="2835"/>
      </w:tabs>
    </w:pPr>
    <w:rPr>
      <w:sz w:val="16"/>
    </w:rPr>
  </w:style>
  <w:style w:type="character" w:customStyle="1" w:styleId="base63">
    <w:name w:val="base Знак6"/>
    <w:basedOn w:val="aa"/>
    <w:semiHidden/>
    <w:rsid w:val="00BF6523"/>
    <w:rPr>
      <w:noProof w:val="0"/>
      <w:sz w:val="16"/>
      <w:lang w:val="en-US" w:eastAsia="ru-RU" w:bidi="ar-SA"/>
    </w:rPr>
  </w:style>
  <w:style w:type="character" w:customStyle="1" w:styleId="za6">
    <w:name w:val="za Знак6"/>
    <w:basedOn w:val="aa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base9">
    <w:name w:val="base по центру"/>
    <w:basedOn w:val="base"/>
    <w:rsid w:val="00BF6523"/>
    <w:pPr>
      <w:ind w:firstLine="0"/>
      <w:jc w:val="center"/>
    </w:pPr>
  </w:style>
  <w:style w:type="paragraph" w:customStyle="1" w:styleId="27">
    <w:name w:val="Обычный2"/>
    <w:basedOn w:val="a9"/>
    <w:semiHidden/>
    <w:rsid w:val="00BF6523"/>
    <w:pPr>
      <w:spacing w:before="100" w:beforeAutospacing="1" w:after="100" w:afterAutospacing="1"/>
    </w:pPr>
    <w:rPr>
      <w:rFonts w:eastAsia="MS Mincho"/>
      <w:sz w:val="24"/>
      <w:szCs w:val="24"/>
    </w:rPr>
  </w:style>
  <w:style w:type="character" w:customStyle="1" w:styleId="zag">
    <w:name w:val="zag"/>
    <w:basedOn w:val="aa"/>
    <w:semiHidden/>
    <w:rsid w:val="00BF6523"/>
  </w:style>
  <w:style w:type="character" w:customStyle="1" w:styleId="black1">
    <w:name w:val="black1"/>
    <w:basedOn w:val="aa"/>
    <w:semiHidden/>
    <w:rsid w:val="00BF6523"/>
    <w:rPr>
      <w:color w:val="000000"/>
    </w:rPr>
  </w:style>
  <w:style w:type="character" w:customStyle="1" w:styleId="base630">
    <w:name w:val="base 6 после Знак3"/>
    <w:basedOn w:val="base63"/>
    <w:semiHidden/>
    <w:rsid w:val="00BF6523"/>
    <w:rPr>
      <w:noProof w:val="0"/>
      <w:sz w:val="16"/>
      <w:lang w:val="ru-RU" w:eastAsia="ru-RU" w:bidi="ar-SA"/>
    </w:rPr>
  </w:style>
  <w:style w:type="character" w:customStyle="1" w:styleId="61">
    <w:name w:val="Знак Знак6"/>
    <w:basedOn w:val="aa"/>
    <w:semiHidden/>
    <w:rsid w:val="00BF6523"/>
    <w:rPr>
      <w:rFonts w:ascii="Courier New" w:hAnsi="Courier New"/>
      <w:noProof w:val="0"/>
      <w:lang w:val="ru-RU" w:eastAsia="ru-RU" w:bidi="ar-SA"/>
    </w:rPr>
  </w:style>
  <w:style w:type="character" w:customStyle="1" w:styleId="base50">
    <w:name w:val="base жирный Знак5"/>
    <w:basedOn w:val="base63"/>
    <w:semiHidden/>
    <w:rsid w:val="00BF6523"/>
    <w:rPr>
      <w:b/>
      <w:noProof w:val="0"/>
      <w:sz w:val="16"/>
      <w:lang w:val="ru-RU" w:eastAsia="ru-RU" w:bidi="ar-SA"/>
    </w:rPr>
  </w:style>
  <w:style w:type="character" w:customStyle="1" w:styleId="abst2">
    <w:name w:val="abst Знак2"/>
    <w:basedOn w:val="za6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character" w:customStyle="1" w:styleId="abs1">
    <w:name w:val="abs Знак1"/>
    <w:basedOn w:val="abst2"/>
    <w:semiHidden/>
    <w:rsid w:val="00BF6523"/>
    <w:rPr>
      <w:rFonts w:cs="Arial"/>
      <w:b/>
      <w:bCs/>
      <w:noProof w:val="0"/>
      <w:sz w:val="18"/>
      <w:szCs w:val="28"/>
      <w:lang w:val="ru-RU" w:eastAsia="ru-RU" w:bidi="ar-SA"/>
    </w:rPr>
  </w:style>
  <w:style w:type="paragraph" w:customStyle="1" w:styleId="a8">
    <w:name w:val="диплом"/>
    <w:basedOn w:val="a9"/>
    <w:autoRedefine/>
    <w:semiHidden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val="en-US" w:eastAsia="en-US"/>
    </w:rPr>
  </w:style>
  <w:style w:type="paragraph" w:customStyle="1" w:styleId="base65">
    <w:name w:val="base6"/>
    <w:basedOn w:val="a9"/>
    <w:semiHidden/>
    <w:rsid w:val="00BF6523"/>
    <w:pPr>
      <w:suppressAutoHyphens/>
      <w:spacing w:before="280" w:after="280"/>
    </w:pPr>
    <w:rPr>
      <w:rFonts w:cs="SFRM0900"/>
      <w:sz w:val="24"/>
      <w:szCs w:val="24"/>
      <w:lang w:eastAsia="ar-SA"/>
    </w:rPr>
  </w:style>
  <w:style w:type="paragraph" w:customStyle="1" w:styleId="1f3">
    <w:name w:val="Текст1"/>
    <w:basedOn w:val="a9"/>
    <w:semiHidden/>
    <w:rsid w:val="00BF6523"/>
    <w:pPr>
      <w:widowControl w:val="0"/>
      <w:shd w:val="clear" w:color="auto" w:fill="FFFFFF"/>
      <w:autoSpaceDE w:val="0"/>
      <w:autoSpaceDN w:val="0"/>
      <w:adjustRightInd w:val="0"/>
      <w:ind w:firstLine="567"/>
      <w:jc w:val="both"/>
    </w:pPr>
    <w:rPr>
      <w:sz w:val="28"/>
    </w:rPr>
  </w:style>
  <w:style w:type="paragraph" w:customStyle="1" w:styleId="msonormal2">
    <w:name w:val="msonormal2"/>
    <w:semiHidden/>
    <w:rsid w:val="00BF6523"/>
    <w:rPr>
      <w:sz w:val="24"/>
      <w:szCs w:val="24"/>
      <w:lang w:val="en-GB"/>
    </w:rPr>
  </w:style>
  <w:style w:type="paragraph" w:customStyle="1" w:styleId="style40">
    <w:name w:val="style4"/>
    <w:basedOn w:val="a9"/>
    <w:semiHidden/>
    <w:rsid w:val="00BF6523"/>
    <w:pPr>
      <w:spacing w:before="100" w:beforeAutospacing="1" w:after="100" w:afterAutospacing="1"/>
    </w:pPr>
    <w:rPr>
      <w:b/>
      <w:bCs/>
      <w:color w:val="660000"/>
      <w:sz w:val="48"/>
      <w:szCs w:val="48"/>
    </w:rPr>
  </w:style>
  <w:style w:type="character" w:customStyle="1" w:styleId="style81">
    <w:name w:val="style81"/>
    <w:basedOn w:val="aa"/>
    <w:semiHidden/>
    <w:rsid w:val="00BF6523"/>
    <w:rPr>
      <w:color w:val="000000"/>
    </w:rPr>
  </w:style>
  <w:style w:type="paragraph" w:customStyle="1" w:styleId="navtextstyle9">
    <w:name w:val="navtext style9"/>
    <w:basedOn w:val="a9"/>
    <w:semiHidden/>
    <w:rsid w:val="00BF6523"/>
    <w:pPr>
      <w:spacing w:before="100" w:beforeAutospacing="1" w:after="100" w:afterAutospacing="1"/>
    </w:pPr>
    <w:rPr>
      <w:sz w:val="24"/>
      <w:szCs w:val="24"/>
    </w:rPr>
  </w:style>
  <w:style w:type="paragraph" w:customStyle="1" w:styleId="affff6">
    <w:name w:val="Отбитый абзац без отступа Знак"/>
    <w:basedOn w:val="a9"/>
    <w:semiHidden/>
    <w:rsid w:val="00BF6523"/>
    <w:pPr>
      <w:suppressAutoHyphens/>
      <w:spacing w:before="120"/>
      <w:jc w:val="both"/>
    </w:pPr>
    <w:rPr>
      <w:sz w:val="24"/>
      <w:szCs w:val="24"/>
      <w:lang w:eastAsia="ar-SA"/>
    </w:rPr>
  </w:style>
  <w:style w:type="paragraph" w:customStyle="1" w:styleId="Normal1">
    <w:name w:val="Normal1"/>
    <w:semiHidden/>
    <w:rsid w:val="00BF6523"/>
    <w:pPr>
      <w:spacing w:before="100" w:after="100"/>
    </w:pPr>
    <w:rPr>
      <w:snapToGrid w:val="0"/>
      <w:sz w:val="24"/>
    </w:rPr>
  </w:style>
  <w:style w:type="character" w:customStyle="1" w:styleId="tb0i0u0s10c0">
    <w:name w:val="tb0i0u0s10c0"/>
    <w:basedOn w:val="aa"/>
    <w:semiHidden/>
    <w:rsid w:val="00BF6523"/>
  </w:style>
  <w:style w:type="character" w:customStyle="1" w:styleId="affff7">
    <w:name w:val="Название Знак"/>
    <w:basedOn w:val="aa"/>
    <w:semiHidden/>
    <w:locked/>
    <w:rsid w:val="00BF6523"/>
    <w:rPr>
      <w:b/>
      <w:bCs/>
      <w:noProof w:val="0"/>
      <w:sz w:val="44"/>
      <w:szCs w:val="24"/>
      <w:lang w:val="ru-RU" w:eastAsia="ru-RU" w:bidi="ar-SA"/>
    </w:rPr>
  </w:style>
  <w:style w:type="character" w:customStyle="1" w:styleId="Internetlink1">
    <w:name w:val="Internet link1"/>
    <w:semiHidden/>
    <w:rsid w:val="00BF6523"/>
    <w:rPr>
      <w:rFonts w:eastAsia="Times New Roman"/>
      <w:noProof w:val="0"/>
      <w:color w:val="000080"/>
      <w:sz w:val="20"/>
      <w:u w:val="single"/>
    </w:rPr>
  </w:style>
  <w:style w:type="character" w:customStyle="1" w:styleId="affff8">
    <w:name w:val="Текст Знак"/>
    <w:basedOn w:val="aa"/>
    <w:semiHidden/>
    <w:locked/>
    <w:rsid w:val="00BF6523"/>
    <w:rPr>
      <w:rFonts w:ascii="Courier New" w:hAnsi="Courier New" w:cs="HG Mincho Light J"/>
      <w:noProof w:val="0"/>
      <w:lang w:val="ru-RU" w:eastAsia="ru-RU" w:bidi="ar-SA"/>
    </w:rPr>
  </w:style>
  <w:style w:type="paragraph" w:customStyle="1" w:styleId="Bas">
    <w:name w:val="Bas"/>
    <w:basedOn w:val="a9"/>
    <w:semiHidden/>
    <w:rsid w:val="00BF6523"/>
    <w:pPr>
      <w:spacing w:after="120"/>
      <w:ind w:firstLine="540"/>
    </w:pPr>
    <w:rPr>
      <w:sz w:val="24"/>
      <w:szCs w:val="24"/>
    </w:rPr>
  </w:style>
  <w:style w:type="character" w:customStyle="1" w:styleId="BasChar">
    <w:name w:val="Bas Char"/>
    <w:basedOn w:val="aa"/>
    <w:semiHidden/>
    <w:locked/>
    <w:rsid w:val="00BF6523"/>
    <w:rPr>
      <w:noProof w:val="0"/>
      <w:sz w:val="24"/>
      <w:szCs w:val="24"/>
      <w:lang w:val="ru-RU" w:eastAsia="ru-RU" w:bidi="ar-SA"/>
    </w:rPr>
  </w:style>
  <w:style w:type="character" w:customStyle="1" w:styleId="affff9">
    <w:name w:val="Нижний колонтитул Знак"/>
    <w:basedOn w:val="aa"/>
    <w:semiHidden/>
    <w:locked/>
    <w:rsid w:val="00BF6523"/>
    <w:rPr>
      <w:noProof w:val="0"/>
      <w:lang w:val="ru-RU" w:eastAsia="ru-RU" w:bidi="ar-SA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9"/>
    <w:next w:val="a9"/>
    <w:semiHidden/>
    <w:rsid w:val="00BF6523"/>
    <w:pPr>
      <w:spacing w:after="160" w:line="240" w:lineRule="exact"/>
    </w:pPr>
    <w:rPr>
      <w:rFonts w:ascii="Verdana" w:hAnsi="Verdana" w:cs="Lucida Sans Unicode"/>
      <w:lang w:val="en-US" w:eastAsia="en-US"/>
    </w:rPr>
  </w:style>
  <w:style w:type="paragraph" w:customStyle="1" w:styleId="Standard">
    <w:name w:val="Standard"/>
    <w:semiHidden/>
    <w:rsid w:val="00BF6523"/>
    <w:pPr>
      <w:widowControl w:val="0"/>
      <w:suppressAutoHyphens/>
      <w:autoSpaceDN w:val="0"/>
      <w:textAlignment w:val="baseline"/>
    </w:pPr>
    <w:rPr>
      <w:rFonts w:ascii="DejaVu Sans" w:eastAsia="DejaVu Sans" w:hAnsi="DejaVu Sans" w:cs="DejaVu Sans"/>
      <w:kern w:val="3"/>
      <w:sz w:val="24"/>
      <w:szCs w:val="24"/>
    </w:rPr>
  </w:style>
  <w:style w:type="character" w:customStyle="1" w:styleId="affffb">
    <w:name w:val="Текст сноски Знак"/>
    <w:basedOn w:val="aa"/>
    <w:semiHidden/>
    <w:locked/>
    <w:rsid w:val="00BF6523"/>
    <w:rPr>
      <w:noProof w:val="0"/>
      <w:lang w:val="ru-RU" w:eastAsia="ru-RU" w:bidi="ar-SA"/>
    </w:rPr>
  </w:style>
  <w:style w:type="character" w:customStyle="1" w:styleId="41">
    <w:name w:val="Знак Знак4"/>
    <w:basedOn w:val="aa"/>
    <w:semiHidden/>
    <w:rsid w:val="00BF6523"/>
    <w:rPr>
      <w:rFonts w:ascii="Arial" w:hAnsi="Arial"/>
      <w:b/>
      <w:noProof w:val="0"/>
      <w:sz w:val="28"/>
      <w:lang w:val="ru-RU" w:eastAsia="ru-RU" w:bidi="ar-SA"/>
    </w:rPr>
  </w:style>
  <w:style w:type="paragraph" w:customStyle="1" w:styleId="msolistparagraph0">
    <w:name w:val="msolistparagraph"/>
    <w:basedOn w:val="a9"/>
    <w:semiHidden/>
    <w:rsid w:val="00BF6523"/>
    <w:pPr>
      <w:ind w:left="720"/>
    </w:pPr>
    <w:rPr>
      <w:sz w:val="24"/>
      <w:szCs w:val="24"/>
    </w:rPr>
  </w:style>
  <w:style w:type="paragraph" w:customStyle="1" w:styleId="affffc">
    <w:name w:val="списокЛитературы"/>
    <w:basedOn w:val="a9"/>
    <w:semiHidden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customStyle="1" w:styleId="CommonText">
    <w:name w:val="CommonText"/>
    <w:basedOn w:val="a9"/>
    <w:semiHidden/>
    <w:rsid w:val="00BF6523"/>
    <w:pPr>
      <w:suppressAutoHyphens/>
      <w:spacing w:line="360" w:lineRule="auto"/>
      <w:ind w:firstLine="357"/>
      <w:jc w:val="both"/>
    </w:pPr>
    <w:rPr>
      <w:sz w:val="24"/>
      <w:lang w:eastAsia="ar-SA"/>
    </w:rPr>
  </w:style>
  <w:style w:type="character" w:customStyle="1" w:styleId="FontStyle24">
    <w:name w:val="Font Style24"/>
    <w:basedOn w:val="aa"/>
    <w:semiHidden/>
    <w:rsid w:val="00BF6523"/>
    <w:rPr>
      <w:rFonts w:ascii="Times New Roman" w:hAnsi="Times New Roman" w:cs="Times New Roman" w:hint="default"/>
      <w:sz w:val="18"/>
      <w:szCs w:val="18"/>
    </w:rPr>
  </w:style>
  <w:style w:type="character" w:customStyle="1" w:styleId="FontStyle39">
    <w:name w:val="Font Style39"/>
    <w:basedOn w:val="aa"/>
    <w:semiHidden/>
    <w:rsid w:val="00BF65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coursetitle">
    <w:name w:val="course_title"/>
    <w:basedOn w:val="aa"/>
    <w:semiHidden/>
    <w:rsid w:val="00BF6523"/>
  </w:style>
  <w:style w:type="paragraph" w:customStyle="1" w:styleId="affffd">
    <w:name w:val="Светик"/>
    <w:basedOn w:val="a9"/>
    <w:semiHidden/>
    <w:qFormat/>
    <w:rsid w:val="00BF6523"/>
    <w:pPr>
      <w:widowControl w:val="0"/>
      <w:suppressAutoHyphens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/>
    <w:unhideWhenUsed/>
    <w:rsid w:val="00BF6523"/>
  </w:style>
  <w:style w:type="character" w:customStyle="1" w:styleId="productname">
    <w:name w:val="productname"/>
    <w:basedOn w:val="aa"/>
    <w:semiHidden/>
    <w:rsid w:val="00BF6523"/>
  </w:style>
  <w:style w:type="character" w:customStyle="1" w:styleId="application">
    <w:name w:val="application"/>
    <w:basedOn w:val="aa"/>
    <w:semiHidden/>
    <w:rsid w:val="00BF6523"/>
  </w:style>
  <w:style w:type="character" w:customStyle="1" w:styleId="apple-style-span">
    <w:name w:val="apple-style-span"/>
    <w:basedOn w:val="aa"/>
    <w:semiHidden/>
    <w:rsid w:val="00BF6523"/>
    <w:rPr>
      <w:rFonts w:cs="Times New Roman"/>
    </w:rPr>
  </w:style>
  <w:style w:type="character" w:customStyle="1" w:styleId="refresult1">
    <w:name w:val="ref_result1"/>
    <w:basedOn w:val="aa"/>
    <w:semiHidden/>
    <w:rsid w:val="00BF6523"/>
    <w:rPr>
      <w:b w:val="0"/>
      <w:bCs w:val="0"/>
      <w:sz w:val="18"/>
      <w:szCs w:val="18"/>
    </w:rPr>
  </w:style>
  <w:style w:type="paragraph" w:customStyle="1" w:styleId="Style-1">
    <w:name w:val="Style-1"/>
    <w:semiHidden/>
    <w:rsid w:val="00BF6523"/>
  </w:style>
  <w:style w:type="paragraph" w:customStyle="1" w:styleId="Style-3">
    <w:name w:val="Style-3"/>
    <w:semiHidden/>
    <w:rsid w:val="00BF6523"/>
  </w:style>
  <w:style w:type="paragraph" w:customStyle="1" w:styleId="Style-4">
    <w:name w:val="Style-4"/>
    <w:semiHidden/>
    <w:rsid w:val="00BF6523"/>
  </w:style>
  <w:style w:type="paragraph" w:customStyle="1" w:styleId="Style-6">
    <w:name w:val="Style-6"/>
    <w:semiHidden/>
    <w:rsid w:val="00BF6523"/>
  </w:style>
  <w:style w:type="paragraph" w:customStyle="1" w:styleId="continf">
    <w:name w:val="cont_inf"/>
    <w:basedOn w:val="a9"/>
    <w:semiHidden/>
    <w:rsid w:val="00BF6523"/>
    <w:pPr>
      <w:spacing w:before="100" w:after="100"/>
      <w:jc w:val="both"/>
    </w:pPr>
    <w:rPr>
      <w:rFonts w:ascii="Arial" w:hAnsi="Arial"/>
      <w:sz w:val="15"/>
    </w:rPr>
  </w:style>
  <w:style w:type="paragraph" w:customStyle="1" w:styleId="affffe">
    <w:name w:val="Диплом"/>
    <w:basedOn w:val="a9"/>
    <w:semiHidden/>
    <w:rsid w:val="00BF6523"/>
    <w:pPr>
      <w:ind w:firstLine="720"/>
      <w:jc w:val="both"/>
    </w:pPr>
    <w:rPr>
      <w:sz w:val="28"/>
    </w:rPr>
  </w:style>
  <w:style w:type="paragraph" w:customStyle="1" w:styleId="afffff">
    <w:name w:val="Светлана"/>
    <w:basedOn w:val="a9"/>
    <w:semiHidden/>
    <w:rsid w:val="00BF6523"/>
    <w:pPr>
      <w:widowControl w:val="0"/>
      <w:suppressAutoHyphens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/>
    <w:rsid w:val="00BF6523"/>
  </w:style>
  <w:style w:type="character" w:customStyle="1" w:styleId="42">
    <w:name w:val="Основной текст (4)"/>
    <w:basedOn w:val="aa"/>
    <w:locked/>
    <w:rsid w:val="00BF6523"/>
    <w:rPr>
      <w:sz w:val="28"/>
      <w:szCs w:val="28"/>
      <w:shd w:val="clear" w:color="auto" w:fill="FFFFFF"/>
      <w:lang w:bidi="ar-SA"/>
    </w:rPr>
  </w:style>
  <w:style w:type="paragraph" w:customStyle="1" w:styleId="410">
    <w:name w:val="Основной текст (4)1"/>
    <w:basedOn w:val="a9"/>
    <w:rsid w:val="00BF6523"/>
    <w:pPr>
      <w:shd w:val="clear" w:color="auto" w:fill="FFFFFF"/>
      <w:spacing w:line="480" w:lineRule="exact"/>
      <w:jc w:val="both"/>
    </w:pPr>
    <w:rPr>
      <w:noProof/>
      <w:sz w:val="28"/>
      <w:szCs w:val="28"/>
      <w:shd w:val="clear" w:color="auto" w:fill="FFFFFF"/>
    </w:rPr>
  </w:style>
  <w:style w:type="character" w:customStyle="1" w:styleId="afffff2">
    <w:name w:val="Основной текст + Полужирный"/>
    <w:rsid w:val="00BF6523"/>
    <w:rPr>
      <w:rFonts w:ascii="Times New Roman" w:hAnsi="Times New Roman"/>
      <w:b/>
      <w:sz w:val="28"/>
    </w:rPr>
  </w:style>
  <w:style w:type="character" w:customStyle="1" w:styleId="51">
    <w:name w:val="Подпись к картинке (5) + Полужирный"/>
    <w:basedOn w:val="aa"/>
    <w:rsid w:val="00BF6523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za7">
    <w:name w:val="za Знак7"/>
    <w:basedOn w:val="aa"/>
    <w:rsid w:val="00BF6523"/>
    <w:rPr>
      <w:rFonts w:cs="Arial"/>
      <w:b/>
      <w:bCs/>
      <w:noProof w:val="0"/>
      <w:color w:val="000000"/>
      <w:sz w:val="18"/>
      <w:szCs w:val="28"/>
      <w:lang w:val="ru-RU" w:eastAsia="ru-RU" w:bidi="ar-SA"/>
    </w:rPr>
  </w:style>
  <w:style w:type="character" w:customStyle="1" w:styleId="afffff3">
    <w:name w:val="Основной текст_"/>
    <w:basedOn w:val="aa"/>
    <w:link w:val="111"/>
    <w:locked/>
    <w:rsid w:val="009B525A"/>
    <w:rPr>
      <w:sz w:val="28"/>
      <w:szCs w:val="28"/>
      <w:shd w:val="clear" w:color="auto" w:fill="FFFFFF"/>
      <w:lang w:bidi="ar-SA"/>
    </w:rPr>
  </w:style>
  <w:style w:type="paragraph" w:customStyle="1" w:styleId="111">
    <w:name w:val="Основной текст11"/>
    <w:basedOn w:val="a9"/>
    <w:link w:val="afffff3"/>
    <w:rsid w:val="009B525A"/>
    <w:pPr>
      <w:shd w:val="clear" w:color="auto" w:fill="FFFFFF"/>
      <w:spacing w:before="720" w:line="466" w:lineRule="exact"/>
      <w:jc w:val="both"/>
    </w:pPr>
    <w:rPr>
      <w:sz w:val="28"/>
      <w:szCs w:val="28"/>
      <w:shd w:val="clear" w:color="auto" w:fill="FFFFFF"/>
    </w:rPr>
  </w:style>
  <w:style w:type="paragraph" w:customStyle="1" w:styleId="1f4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customStyle="1" w:styleId="afffff4">
    <w:name w:val="Текстовый"/>
    <w:basedOn w:val="a9"/>
    <w:rsid w:val="00BF6523"/>
    <w:pPr>
      <w:suppressAutoHyphens/>
      <w:spacing w:before="20" w:line="360" w:lineRule="auto"/>
      <w:ind w:firstLine="720"/>
      <w:jc w:val="both"/>
    </w:pPr>
    <w:rPr>
      <w:sz w:val="28"/>
      <w:szCs w:val="24"/>
    </w:rPr>
  </w:style>
  <w:style w:type="character" w:customStyle="1" w:styleId="71">
    <w:name w:val="заг 7 маркированный Знак"/>
    <w:basedOn w:val="aa"/>
    <w:locked/>
    <w:rsid w:val="00BF6523"/>
    <w:rPr>
      <w:noProof w:val="0"/>
      <w:sz w:val="24"/>
      <w:szCs w:val="24"/>
      <w:lang w:val="ru-RU" w:eastAsia="ru-RU" w:bidi="ar-SA"/>
    </w:rPr>
  </w:style>
  <w:style w:type="paragraph" w:customStyle="1" w:styleId="72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/>
    <w:rsid w:val="00BF6523"/>
    <w:pPr>
      <w:pBdr>
        <w:top w:val="single" w:sz="6" w:space="1" w:color="auto"/>
      </w:pBdr>
      <w:jc w:val="center"/>
    </w:pPr>
    <w:rPr>
      <w:rFonts w:ascii="Tahoma" w:hAnsi="Tahoma"/>
      <w:noProof/>
      <w:sz w:val="16"/>
      <w:szCs w:val="16"/>
    </w:rPr>
  </w:style>
  <w:style w:type="character" w:customStyle="1" w:styleId="zorg5">
    <w:name w:val="zorg Знак5"/>
    <w:basedOn w:val="aa"/>
    <w:rsid w:val="00BF6523"/>
    <w:rPr>
      <w:i/>
      <w:noProof w:val="0"/>
      <w:spacing w:val="-2"/>
      <w:kern w:val="24"/>
      <w:sz w:val="18"/>
      <w:szCs w:val="24"/>
      <w:lang w:val="ru-RU" w:eastAsia="ru-RU" w:bidi="ar-SA"/>
    </w:rPr>
  </w:style>
  <w:style w:type="paragraph" w:customStyle="1" w:styleId="afffff5">
    <w:name w:val="подзаголовок"/>
    <w:basedOn w:val="a9"/>
    <w:next w:val="a9"/>
    <w:semiHidden/>
    <w:rsid w:val="00BA7F98"/>
    <w:pPr>
      <w:spacing w:before="120" w:after="60"/>
      <w:jc w:val="center"/>
    </w:pPr>
  </w:style>
  <w:style w:type="paragraph" w:customStyle="1" w:styleId="afffff6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customStyle="1" w:styleId="1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/>
      <w:sz w:val="28"/>
      <w:szCs w:val="28"/>
    </w:rPr>
  </w:style>
  <w:style w:type="paragraph" w:customStyle="1" w:styleId="afffff7">
    <w:name w:val="список с маркером"/>
    <w:basedOn w:val="af"/>
    <w:link w:val="afffff8"/>
    <w:semiHidden/>
    <w:rsid w:val="00BA7F98"/>
    <w:pPr>
      <w:tabs>
        <w:tab w:val="num" w:pos="360"/>
      </w:tabs>
      <w:spacing w:after="60"/>
      <w:ind w:left="283"/>
      <w:jc w:val="both"/>
    </w:pPr>
    <w:rPr>
      <w:iCs/>
      <w:sz w:val="28"/>
      <w:szCs w:val="28"/>
    </w:rPr>
  </w:style>
  <w:style w:type="character" w:customStyle="1" w:styleId="afffff8">
    <w:name w:val="список с маркером Знак"/>
    <w:basedOn w:val="aa"/>
    <w:link w:val="afffff7"/>
    <w:rsid w:val="00BA7F98"/>
    <w:rPr>
      <w:iCs/>
      <w:sz w:val="28"/>
      <w:szCs w:val="28"/>
      <w:lang w:val="ru-RU" w:eastAsia="ru-RU" w:bidi="ar-SA"/>
    </w:rPr>
  </w:style>
  <w:style w:type="paragraph" w:customStyle="1" w:styleId="1110">
    <w:name w:val="Глава1.1.1"/>
    <w:basedOn w:val="11"/>
    <w:next w:val="a9"/>
    <w:rsid w:val="00BA7F98"/>
    <w:pPr>
      <w:keepNext/>
      <w:spacing w:before="120" w:after="60"/>
      <w:jc w:val="both"/>
    </w:pPr>
  </w:style>
  <w:style w:type="table" w:styleId="afffff9">
    <w:name w:val="Table Grid"/>
    <w:basedOn w:val="ab"/>
    <w:rsid w:val="00BA7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Подзаголовок 1"/>
    <w:basedOn w:val="a9"/>
    <w:semiHidden/>
    <w:rsid w:val="00BA7F98"/>
    <w:pPr>
      <w:keepNext/>
      <w:keepLines/>
      <w:spacing w:before="170"/>
    </w:pPr>
    <w:rPr>
      <w:b/>
      <w:snapToGrid w:val="0"/>
      <w:sz w:val="24"/>
    </w:rPr>
  </w:style>
  <w:style w:type="character" w:customStyle="1" w:styleId="base8">
    <w:name w:val="base Знак8"/>
    <w:basedOn w:val="aa"/>
    <w:link w:val="base"/>
    <w:rsid w:val="00BA7F98"/>
    <w:rPr>
      <w:sz w:val="16"/>
      <w:lang w:val="en-US" w:eastAsia="ru-RU" w:bidi="ar-SA"/>
    </w:rPr>
  </w:style>
  <w:style w:type="character" w:customStyle="1" w:styleId="base7">
    <w:name w:val="base жирный Знак7"/>
    <w:basedOn w:val="base8"/>
    <w:link w:val="base1"/>
    <w:rsid w:val="00BA7F98"/>
    <w:rPr>
      <w:b/>
      <w:sz w:val="16"/>
      <w:lang w:val="ru-RU" w:eastAsia="ru-RU" w:bidi="ar-SA"/>
    </w:rPr>
  </w:style>
  <w:style w:type="character" w:customStyle="1" w:styleId="110">
    <w:name w:val="Заголовок 1 Знак1"/>
    <w:basedOn w:val="aa"/>
    <w:link w:val="12"/>
    <w:locked/>
    <w:rsid w:val="00503F15"/>
    <w:rPr>
      <w:rFonts w:ascii="Arial" w:hAnsi="Arial"/>
      <w:b/>
      <w:sz w:val="28"/>
      <w:lang w:val="ru-RU" w:eastAsia="ru-RU" w:bidi="ar-SA"/>
    </w:rPr>
  </w:style>
  <w:style w:type="character" w:customStyle="1" w:styleId="apple-converted-space">
    <w:name w:val="apple-converted-space"/>
    <w:basedOn w:val="aa"/>
    <w:semiHidden/>
    <w:rsid w:val="00DF24A1"/>
    <w:rPr>
      <w:rFonts w:cs="Times New Roman"/>
    </w:rPr>
  </w:style>
  <w:style w:type="character" w:customStyle="1" w:styleId="16">
    <w:name w:val="Текст сноски Знак1"/>
    <w:basedOn w:val="aa"/>
    <w:link w:val="af8"/>
    <w:semiHidden/>
    <w:locked/>
    <w:rsid w:val="00E202D7"/>
    <w:rPr>
      <w:lang w:val="ru-RU" w:eastAsia="ru-RU" w:bidi="ar-SA"/>
    </w:rPr>
  </w:style>
  <w:style w:type="character" w:customStyle="1" w:styleId="34">
    <w:name w:val="Знак Знак3"/>
    <w:basedOn w:val="aa"/>
    <w:semiHidden/>
    <w:rsid w:val="00E202D7"/>
    <w:rPr>
      <w:rFonts w:cs="Times New Roman"/>
    </w:rPr>
  </w:style>
  <w:style w:type="character" w:customStyle="1" w:styleId="noline1">
    <w:name w:val="noline1"/>
    <w:basedOn w:val="aa"/>
    <w:rsid w:val="004E7E27"/>
    <w:rPr>
      <w:rFonts w:cs="Times New Roman"/>
      <w:u w:val="none"/>
      <w:effect w:val="none"/>
    </w:rPr>
  </w:style>
  <w:style w:type="character" w:customStyle="1" w:styleId="za8">
    <w:name w:val="za Знак8"/>
    <w:basedOn w:val="aa"/>
    <w:link w:val="za"/>
    <w:rsid w:val="00FF3B02"/>
    <w:rPr>
      <w:b/>
      <w:bCs/>
      <w:color w:val="000000"/>
      <w:sz w:val="18"/>
      <w:szCs w:val="18"/>
      <w:lang w:val="ru-RU" w:eastAsia="ar-SA" w:bidi="ar-SA"/>
    </w:rPr>
  </w:style>
  <w:style w:type="character" w:customStyle="1" w:styleId="aff9">
    <w:name w:val="Заголовок Знак"/>
    <w:basedOn w:val="aa"/>
    <w:link w:val="aff8"/>
    <w:locked/>
    <w:rsid w:val="001A606B"/>
    <w:rPr>
      <w:b/>
      <w:bCs/>
      <w:sz w:val="44"/>
      <w:szCs w:val="24"/>
      <w:lang w:val="ru-RU" w:eastAsia="ru-RU" w:bidi="ar-SA"/>
    </w:rPr>
  </w:style>
  <w:style w:type="character" w:styleId="HTML4">
    <w:name w:val="HTML Variable"/>
    <w:basedOn w:val="aa"/>
    <w:semiHidden/>
    <w:rsid w:val="001A606B"/>
    <w:rPr>
      <w:i/>
      <w:iCs/>
    </w:rPr>
  </w:style>
  <w:style w:type="paragraph" w:styleId="afffffa">
    <w:name w:val="Signature"/>
    <w:basedOn w:val="a9"/>
    <w:semiHidden/>
    <w:rsid w:val="001A606B"/>
    <w:pPr>
      <w:ind w:left="4252"/>
    </w:pPr>
  </w:style>
  <w:style w:type="table" w:styleId="28">
    <w:name w:val="Table Grid 2"/>
    <w:basedOn w:val="ab"/>
    <w:semiHidden/>
    <w:rsid w:val="001A606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Grid 3"/>
    <w:basedOn w:val="ab"/>
    <w:semiHidden/>
    <w:rsid w:val="001A606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Grid 4"/>
    <w:basedOn w:val="ab"/>
    <w:semiHidden/>
    <w:rsid w:val="001A606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2">
    <w:name w:val="Table Grid 5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b"/>
    <w:semiHidden/>
    <w:rsid w:val="001A606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b"/>
    <w:semiHidden/>
    <w:rsid w:val="001A606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b"/>
    <w:semiHidden/>
    <w:rsid w:val="001A606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9">
    <w:name w:val="List 2"/>
    <w:basedOn w:val="a9"/>
    <w:semiHidden/>
    <w:rsid w:val="001A606B"/>
    <w:pPr>
      <w:ind w:left="566" w:hanging="283"/>
    </w:pPr>
  </w:style>
  <w:style w:type="paragraph" w:styleId="36">
    <w:name w:val="List 3"/>
    <w:basedOn w:val="a9"/>
    <w:semiHidden/>
    <w:rsid w:val="001A606B"/>
    <w:pPr>
      <w:ind w:left="849" w:hanging="283"/>
    </w:pPr>
  </w:style>
  <w:style w:type="paragraph" w:styleId="44">
    <w:name w:val="List 4"/>
    <w:basedOn w:val="a9"/>
    <w:semiHidden/>
    <w:rsid w:val="001A606B"/>
    <w:pPr>
      <w:ind w:left="1132" w:hanging="283"/>
    </w:pPr>
  </w:style>
  <w:style w:type="paragraph" w:styleId="53">
    <w:name w:val="List 5"/>
    <w:basedOn w:val="a9"/>
    <w:semiHidden/>
    <w:rsid w:val="001A606B"/>
    <w:pPr>
      <w:ind w:left="1415" w:hanging="283"/>
    </w:pPr>
  </w:style>
  <w:style w:type="table" w:styleId="afffffc">
    <w:name w:val="Table Professional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3">
    <w:name w:val="Outline List 3"/>
    <w:basedOn w:val="ac"/>
    <w:semiHidden/>
    <w:rsid w:val="001A606B"/>
    <w:pPr>
      <w:numPr>
        <w:numId w:val="13"/>
      </w:numPr>
    </w:pPr>
  </w:style>
  <w:style w:type="table" w:styleId="1f6">
    <w:name w:val="Table Columns 1"/>
    <w:basedOn w:val="ab"/>
    <w:semiHidden/>
    <w:rsid w:val="001A606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b"/>
    <w:semiHidden/>
    <w:rsid w:val="001A606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umns 3"/>
    <w:basedOn w:val="ab"/>
    <w:semiHidden/>
    <w:rsid w:val="001A606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b"/>
    <w:semiHidden/>
    <w:rsid w:val="001A606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b"/>
    <w:semiHidden/>
    <w:rsid w:val="001A606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/>
    <w:rsid w:val="001A606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b"/>
    <w:semiHidden/>
    <w:rsid w:val="001A606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b"/>
    <w:semiHidden/>
    <w:rsid w:val="001A606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b"/>
    <w:semiHidden/>
    <w:rsid w:val="001A606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b"/>
    <w:semiHidden/>
    <w:rsid w:val="001A60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b"/>
    <w:semiHidden/>
    <w:rsid w:val="001A606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b"/>
    <w:semiHidden/>
    <w:rsid w:val="001A606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7">
    <w:name w:val="Table Colorful 1"/>
    <w:basedOn w:val="ab"/>
    <w:semiHidden/>
    <w:rsid w:val="001A606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b"/>
    <w:semiHidden/>
    <w:rsid w:val="001A606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b"/>
    <w:semiHidden/>
    <w:rsid w:val="001A606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d">
    <w:name w:val="Message Header"/>
    <w:basedOn w:val="a9"/>
    <w:semiHidden/>
    <w:rsid w:val="001A606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fe">
    <w:name w:val="E-mail Signature"/>
    <w:basedOn w:val="a9"/>
    <w:semiHidden/>
    <w:rsid w:val="001A606B"/>
  </w:style>
  <w:style w:type="character" w:customStyle="1" w:styleId="abst3">
    <w:name w:val="abst Знак3"/>
    <w:basedOn w:val="za8"/>
    <w:link w:val="abst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abs2">
    <w:name w:val="abs Знак2"/>
    <w:basedOn w:val="abst3"/>
    <w:link w:val="abs"/>
    <w:rsid w:val="00F016F9"/>
    <w:rPr>
      <w:b/>
      <w:bCs/>
      <w:color w:val="000000"/>
      <w:sz w:val="18"/>
      <w:szCs w:val="18"/>
      <w:lang w:val="ru-RU" w:eastAsia="ar-SA" w:bidi="ar-SA"/>
    </w:rPr>
  </w:style>
  <w:style w:type="character" w:customStyle="1" w:styleId="zct2">
    <w:name w:val="zct Знак2"/>
    <w:basedOn w:val="aa"/>
    <w:link w:val="zct"/>
    <w:rsid w:val="00FF3B02"/>
    <w:rPr>
      <w:rFonts w:eastAsia="MS Mincho"/>
      <w:b/>
      <w:caps/>
      <w:sz w:val="16"/>
      <w:szCs w:val="14"/>
      <w:lang w:val="ru-RU" w:eastAsia="ru-RU" w:bidi="ar-SA"/>
    </w:rPr>
  </w:style>
  <w:style w:type="character" w:customStyle="1" w:styleId="NoSpacingChar">
    <w:name w:val="No Spacing Char"/>
    <w:basedOn w:val="aa"/>
    <w:link w:val="1f4"/>
    <w:locked/>
    <w:rsid w:val="00EB7240"/>
    <w:rPr>
      <w:rFonts w:ascii="Calibri" w:hAnsi="Calibri"/>
      <w:sz w:val="22"/>
      <w:szCs w:val="22"/>
      <w:lang w:val="ru-RU" w:eastAsia="en-US" w:bidi="ar-SA"/>
    </w:rPr>
  </w:style>
  <w:style w:type="character" w:customStyle="1" w:styleId="msg-recipient">
    <w:name w:val="msg-recipient"/>
    <w:basedOn w:val="aa"/>
    <w:rsid w:val="00C86F98"/>
    <w:rPr>
      <w:rFonts w:cs="Times New Roman"/>
    </w:rPr>
  </w:style>
  <w:style w:type="character" w:customStyle="1" w:styleId="label2">
    <w:name w:val="label2"/>
    <w:basedOn w:val="aa"/>
    <w:rsid w:val="0028690C"/>
    <w:rPr>
      <w:rFonts w:cs="Times New Roman"/>
    </w:rPr>
  </w:style>
  <w:style w:type="character" w:customStyle="1" w:styleId="affff5">
    <w:name w:val="Обычный (веб) Знак"/>
    <w:basedOn w:val="aa"/>
    <w:link w:val="affff4"/>
    <w:locked/>
    <w:rsid w:val="00981445"/>
    <w:rPr>
      <w:sz w:val="24"/>
      <w:szCs w:val="24"/>
      <w:lang w:val="ru-RU" w:eastAsia="ar-SA" w:bidi="ar-SA"/>
    </w:rPr>
  </w:style>
  <w:style w:type="paragraph" w:customStyle="1" w:styleId="ConsNormal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16"/>
      <w:szCs w:val="16"/>
    </w:rPr>
  </w:style>
  <w:style w:type="paragraph" w:customStyle="1" w:styleId="1f8">
    <w:name w:val="Список литературы(1)"/>
    <w:basedOn w:val="a9"/>
    <w:rsid w:val="009C25F2"/>
    <w:pPr>
      <w:jc w:val="both"/>
    </w:pPr>
    <w:rPr>
      <w:i/>
      <w:sz w:val="18"/>
      <w:szCs w:val="24"/>
    </w:rPr>
  </w:style>
  <w:style w:type="character" w:customStyle="1" w:styleId="copy3">
    <w:name w:val="copy3"/>
    <w:basedOn w:val="aa"/>
    <w:rsid w:val="00E50AE1"/>
    <w:rPr>
      <w:rFonts w:cs="Times New Roman"/>
    </w:rPr>
  </w:style>
  <w:style w:type="character" w:customStyle="1" w:styleId="2c">
    <w:name w:val="Основной текст2"/>
    <w:basedOn w:val="aa"/>
    <w:rsid w:val="00F0702C"/>
    <w:rPr>
      <w:rFonts w:ascii="Constantia" w:eastAsia="Times New Roman" w:hAnsi="Constantia" w:cs="Constantia"/>
      <w:spacing w:val="0"/>
      <w:sz w:val="20"/>
      <w:szCs w:val="20"/>
    </w:rPr>
  </w:style>
  <w:style w:type="paragraph" w:customStyle="1" w:styleId="affffff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MyNormal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customStyle="1" w:styleId="21">
    <w:name w:val="Заголовок 2 Знак1"/>
    <w:aliases w:val="СтатьяПараграф Знак"/>
    <w:basedOn w:val="aa"/>
    <w:link w:val="2"/>
    <w:locked/>
    <w:rsid w:val="008D0762"/>
    <w:rPr>
      <w:b/>
      <w:lang w:val="ru-RU" w:eastAsia="ru-RU" w:bidi="ar-SA"/>
    </w:rPr>
  </w:style>
  <w:style w:type="character" w:customStyle="1" w:styleId="HTML0">
    <w:name w:val="Стандартный HTML Знак"/>
    <w:basedOn w:val="aa"/>
    <w:link w:val="HTML"/>
    <w:locked/>
    <w:rsid w:val="007121B8"/>
    <w:rPr>
      <w:rFonts w:ascii="Courier New" w:hAnsi="Courier New"/>
      <w:lang w:val="ru-RU" w:eastAsia="ru-RU" w:bidi="ar-SA"/>
    </w:rPr>
  </w:style>
  <w:style w:type="paragraph" w:customStyle="1" w:styleId="-">
    <w:name w:val="Диплом - обычный Знак"/>
    <w:basedOn w:val="a9"/>
    <w:autoRedefine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/>
      <w:sz w:val="28"/>
      <w:szCs w:val="28"/>
    </w:rPr>
  </w:style>
  <w:style w:type="paragraph" w:customStyle="1" w:styleId="text1">
    <w:name w:val="text_1"/>
    <w:basedOn w:val="a9"/>
    <w:rsid w:val="0016247F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character" w:customStyle="1" w:styleId="hps">
    <w:name w:val="hps"/>
    <w:basedOn w:val="aa"/>
    <w:rsid w:val="00346893"/>
    <w:rPr>
      <w:rFonts w:cs="Times New Roman"/>
    </w:rPr>
  </w:style>
  <w:style w:type="character" w:customStyle="1" w:styleId="shorttext">
    <w:name w:val="short_text"/>
    <w:basedOn w:val="aa"/>
    <w:rsid w:val="00346893"/>
    <w:rPr>
      <w:rFonts w:cs="Times New Roman"/>
    </w:rPr>
  </w:style>
  <w:style w:type="paragraph" w:customStyle="1" w:styleId="140">
    <w:name w:val="Дисер14"/>
    <w:rsid w:val="008D0762"/>
    <w:pPr>
      <w:spacing w:line="360" w:lineRule="auto"/>
      <w:ind w:firstLine="720"/>
      <w:jc w:val="both"/>
    </w:pPr>
    <w:rPr>
      <w:rFonts w:eastAsia="Calibri"/>
      <w:iCs/>
      <w:color w:val="000000"/>
      <w:sz w:val="28"/>
      <w:szCs w:val="28"/>
    </w:rPr>
  </w:style>
  <w:style w:type="character" w:customStyle="1" w:styleId="afffff1">
    <w:name w:val="Текст концевой сноски Знак"/>
    <w:basedOn w:val="aa"/>
    <w:link w:val="afffff0"/>
    <w:semiHidden/>
    <w:locked/>
    <w:rsid w:val="008D0762"/>
    <w:rPr>
      <w:lang w:val="ru-RU" w:eastAsia="ru-RU" w:bidi="ar-SA"/>
    </w:rPr>
  </w:style>
  <w:style w:type="paragraph" w:customStyle="1" w:styleId="a4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customStyle="1" w:styleId="zorg6">
    <w:name w:val="zorg Знак6"/>
    <w:basedOn w:val="aa"/>
    <w:link w:val="zorg"/>
    <w:rsid w:val="002A68C3"/>
    <w:rPr>
      <w:i/>
      <w:spacing w:val="-2"/>
      <w:kern w:val="24"/>
      <w:sz w:val="18"/>
      <w:szCs w:val="24"/>
      <w:lang w:val="ru-RU" w:eastAsia="ru-RU" w:bidi="ar-SA"/>
    </w:rPr>
  </w:style>
  <w:style w:type="paragraph" w:customStyle="1" w:styleId="affffff0">
    <w:name w:val="Об авторе"/>
    <w:basedOn w:val="af3"/>
    <w:rsid w:val="003E674C"/>
    <w:pPr>
      <w:spacing w:after="0"/>
      <w:jc w:val="both"/>
    </w:pPr>
    <w:rPr>
      <w:i/>
      <w:szCs w:val="24"/>
      <w:lang w:val="en-US" w:eastAsia="en-US"/>
    </w:rPr>
  </w:style>
  <w:style w:type="character" w:customStyle="1" w:styleId="FontStyle32">
    <w:name w:val="Font Style32"/>
    <w:basedOn w:val="aa"/>
    <w:rsid w:val="00E300D7"/>
    <w:rPr>
      <w:rFonts w:ascii="Arial" w:hAnsi="Arial" w:cs="Arial"/>
      <w:sz w:val="22"/>
      <w:szCs w:val="22"/>
    </w:rPr>
  </w:style>
  <w:style w:type="paragraph" w:customStyle="1" w:styleId="1f9">
    <w:name w:val="Название объекта1"/>
    <w:basedOn w:val="a9"/>
    <w:rsid w:val="000B4914"/>
    <w:pPr>
      <w:widowControl w:val="0"/>
      <w:suppressLineNumbers/>
      <w:suppressAutoHyphens/>
      <w:spacing w:before="120" w:after="120"/>
      <w:jc w:val="center"/>
    </w:pPr>
    <w:rPr>
      <w:rFonts w:eastAsia="Droid Sans Fallback" w:cs="DejaVu Sans Condensed"/>
      <w:b/>
      <w:iCs/>
      <w:kern w:val="1"/>
      <w:sz w:val="28"/>
      <w:szCs w:val="24"/>
      <w:lang w:eastAsia="zh-CN" w:bidi="hi-IN"/>
    </w:rPr>
  </w:style>
  <w:style w:type="paragraph" w:customStyle="1" w:styleId="place">
    <w:name w:val="place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litra">
    <w:name w:val="litra"/>
    <w:basedOn w:val="a9"/>
    <w:rsid w:val="00CF2721"/>
    <w:pPr>
      <w:spacing w:before="100" w:beforeAutospacing="1" w:after="100" w:afterAutospacing="1"/>
    </w:pPr>
    <w:rPr>
      <w:sz w:val="24"/>
      <w:szCs w:val="24"/>
    </w:rPr>
  </w:style>
  <w:style w:type="paragraph" w:customStyle="1" w:styleId="TableContents">
    <w:name w:val="Table Contents"/>
    <w:basedOn w:val="a9"/>
    <w:rsid w:val="0077171B"/>
    <w:pPr>
      <w:widowControl w:val="0"/>
      <w:suppressLineNumbers/>
      <w:suppressAutoHyphens/>
    </w:pPr>
    <w:rPr>
      <w:rFonts w:ascii="Liberation Serif" w:hAnsi="Liberation Serif" w:cs="Lohit Hindi"/>
      <w:kern w:val="1"/>
      <w:sz w:val="24"/>
      <w:szCs w:val="24"/>
      <w:lang w:eastAsia="zh-CN" w:bidi="hi-IN"/>
    </w:rPr>
  </w:style>
  <w:style w:type="character" w:customStyle="1" w:styleId="list">
    <w:name w:val="list Знак"/>
    <w:basedOn w:val="base8"/>
    <w:link w:val="1"/>
    <w:rsid w:val="007D05DC"/>
    <w:rPr>
      <w:sz w:val="16"/>
      <w:lang w:val="ru-RU" w:eastAsia="ru-RU" w:bidi="ar-SA"/>
    </w:rPr>
  </w:style>
  <w:style w:type="character" w:customStyle="1" w:styleId="listpoint0">
    <w:name w:val="listpoint Знак"/>
    <w:basedOn w:val="aa"/>
    <w:link w:val="listpoint"/>
    <w:rsid w:val="007D05DC"/>
    <w:rPr>
      <w:sz w:val="16"/>
      <w:szCs w:val="16"/>
      <w:lang w:val="ru-RU" w:eastAsia="ru-RU" w:bidi="ar-SA"/>
    </w:rPr>
  </w:style>
  <w:style w:type="paragraph" w:customStyle="1" w:styleId="Affffff1">
    <w:name w:val="Текстовый блок A"/>
    <w:rsid w:val="00A33534"/>
    <w:rPr>
      <w:rFonts w:ascii="Helvetica" w:hAnsi="Helvetica"/>
      <w:color w:val="000000"/>
      <w:sz w:val="24"/>
    </w:rPr>
  </w:style>
  <w:style w:type="character" w:customStyle="1" w:styleId="112">
    <w:name w:val="Гиперссылка11"/>
    <w:rsid w:val="00A33534"/>
    <w:rPr>
      <w:color w:val="0000FF"/>
      <w:sz w:val="20"/>
      <w:u w:val="single"/>
    </w:rPr>
  </w:style>
  <w:style w:type="paragraph" w:customStyle="1" w:styleId="Affffff2">
    <w:name w:val="Свободная форма A"/>
    <w:rsid w:val="003F6D40"/>
    <w:rPr>
      <w:rFonts w:ascii="Helvetica" w:hAnsi="Helvetica"/>
      <w:color w:val="000000"/>
      <w:sz w:val="24"/>
    </w:rPr>
  </w:style>
  <w:style w:type="paragraph" w:customStyle="1" w:styleId="size11">
    <w:name w:val="size_11"/>
    <w:basedOn w:val="a9"/>
    <w:rsid w:val="00345190"/>
    <w:pPr>
      <w:spacing w:before="100" w:beforeAutospacing="1" w:after="100" w:afterAutospacing="1" w:line="372" w:lineRule="auto"/>
      <w:jc w:val="both"/>
    </w:pPr>
    <w:rPr>
      <w:sz w:val="13"/>
      <w:szCs w:val="13"/>
    </w:rPr>
  </w:style>
  <w:style w:type="paragraph" w:customStyle="1" w:styleId="070Body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customStyle="1" w:styleId="base64">
    <w:name w:val="base 6 после Знак4"/>
    <w:basedOn w:val="base8"/>
    <w:link w:val="base6"/>
    <w:rsid w:val="0064531B"/>
    <w:rPr>
      <w:sz w:val="16"/>
      <w:lang w:val="ru-RU" w:eastAsia="ru-RU" w:bidi="ar-SA"/>
    </w:rPr>
  </w:style>
  <w:style w:type="paragraph" w:customStyle="1" w:styleId="1fa">
    <w:name w:val="Подпись под рисунком(1)"/>
    <w:basedOn w:val="a9"/>
    <w:rsid w:val="008D0BCB"/>
    <w:pPr>
      <w:jc w:val="center"/>
    </w:pPr>
    <w:rPr>
      <w:rFonts w:eastAsia="Calibri"/>
      <w:i/>
      <w:szCs w:val="24"/>
    </w:rPr>
  </w:style>
  <w:style w:type="paragraph" w:customStyle="1" w:styleId="p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customStyle="1" w:styleId="1fb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customStyle="1" w:styleId="val">
    <w:name w:val="val"/>
    <w:rsid w:val="008D0BCB"/>
  </w:style>
  <w:style w:type="character" w:customStyle="1" w:styleId="15">
    <w:name w:val="Текст Знак1"/>
    <w:aliases w:val="Текст Знак Знак Знак Знак Знак,Текст Знак Знак Знак Знак1"/>
    <w:basedOn w:val="aa"/>
    <w:link w:val="af6"/>
    <w:semiHidden/>
    <w:locked/>
    <w:rsid w:val="0091308A"/>
    <w:rPr>
      <w:rFonts w:ascii="Courier New" w:hAnsi="Courier New" w:cs="HG Mincho Light J"/>
      <w:lang w:val="ru-RU" w:eastAsia="ru-RU" w:bidi="ar-SA"/>
    </w:rPr>
  </w:style>
  <w:style w:type="character" w:customStyle="1" w:styleId="watch-page-link">
    <w:name w:val="watch-page-link"/>
    <w:basedOn w:val="aa"/>
    <w:rsid w:val="00360EFF"/>
    <w:rPr>
      <w:rFonts w:cs="Times New Roman"/>
    </w:rPr>
  </w:style>
  <w:style w:type="character" w:customStyle="1" w:styleId="sites-dash-site-url">
    <w:name w:val="sites-dash-site-url"/>
    <w:basedOn w:val="aa"/>
    <w:rsid w:val="00FA3872"/>
    <w:rPr>
      <w:rFonts w:cs="Times New Roman"/>
    </w:rPr>
  </w:style>
  <w:style w:type="character" w:customStyle="1" w:styleId="grey">
    <w:name w:val="grey"/>
    <w:basedOn w:val="aa"/>
    <w:rsid w:val="00411A97"/>
    <w:rPr>
      <w:rFonts w:cs="Times New Roman"/>
    </w:rPr>
  </w:style>
  <w:style w:type="paragraph" w:customStyle="1" w:styleId="ListParagraph1">
    <w:name w:val="List Paragraph1"/>
    <w:basedOn w:val="a9"/>
    <w:rsid w:val="008253F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Spacing1">
    <w:name w:val="No Spacing1"/>
    <w:rsid w:val="008253F2"/>
    <w:rPr>
      <w:rFonts w:ascii="Calibri" w:eastAsia="Calibri" w:hAnsi="Calibri" w:cs="Calibri"/>
      <w:sz w:val="22"/>
      <w:szCs w:val="22"/>
      <w:lang w:eastAsia="en-US"/>
    </w:rPr>
  </w:style>
  <w:style w:type="paragraph" w:customStyle="1" w:styleId="113">
    <w:name w:val="Абзац списка11"/>
    <w:basedOn w:val="a9"/>
    <w:rsid w:val="00D4669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51">
    <w:name w:val="Font Style51"/>
    <w:basedOn w:val="aa"/>
    <w:rsid w:val="009C73E0"/>
    <w:rPr>
      <w:rFonts w:ascii="Times New Roman" w:hAnsi="Times New Roman" w:cs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hAnsi="Courier New" w:cs="Courier New"/>
      <w:sz w:val="20"/>
      <w:szCs w:val="20"/>
    </w:rPr>
  </w:style>
  <w:style w:type="character" w:customStyle="1" w:styleId="post">
    <w:name w:val="post"/>
    <w:basedOn w:val="aa"/>
    <w:rsid w:val="007617F3"/>
    <w:rPr>
      <w:rFonts w:cs="Times New Roman"/>
    </w:rPr>
  </w:style>
  <w:style w:type="paragraph" w:customStyle="1" w:styleId="211">
    <w:name w:val="Основной текст с отступом 21"/>
    <w:basedOn w:val="a9"/>
    <w:rsid w:val="007617F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b-serp-urlitem">
    <w:name w:val="b-serp-url__item"/>
    <w:rsid w:val="004D64C8"/>
  </w:style>
  <w:style w:type="character" w:customStyle="1" w:styleId="b-serp-urlmark">
    <w:name w:val="b-serp-url__mark"/>
    <w:rsid w:val="004D64C8"/>
  </w:style>
  <w:style w:type="paragraph" w:customStyle="1" w:styleId="msonormalbullet2gif">
    <w:name w:val="msonormalbullet2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3gif">
    <w:name w:val="msonormalbullet3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bullet1gif">
    <w:name w:val="msonormalbullet1.gif"/>
    <w:basedOn w:val="a9"/>
    <w:rsid w:val="006C263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ffff3">
    <w:name w:val="Обычный стиль абзаца"/>
    <w:basedOn w:val="a9"/>
    <w:rsid w:val="006A4CA3"/>
    <w:pPr>
      <w:spacing w:before="120" w:after="120" w:line="360" w:lineRule="auto"/>
      <w:ind w:firstLine="709"/>
      <w:jc w:val="both"/>
    </w:pPr>
    <w:rPr>
      <w:rFonts w:eastAsia="Calibri"/>
      <w:sz w:val="28"/>
      <w:szCs w:val="24"/>
    </w:rPr>
  </w:style>
  <w:style w:type="character" w:customStyle="1" w:styleId="affffff4">
    <w:name w:val="Автор лит. источника"/>
    <w:rsid w:val="007D0A5C"/>
    <w:rPr>
      <w:i/>
    </w:rPr>
  </w:style>
  <w:style w:type="character" w:customStyle="1" w:styleId="affffff5">
    <w:name w:val="Данные лит. источника"/>
    <w:rsid w:val="007D0A5C"/>
    <w:rPr>
      <w:lang w:val="ru-RU"/>
    </w:rPr>
  </w:style>
  <w:style w:type="paragraph" w:customStyle="1" w:styleId="2d">
    <w:name w:val="Обычный (веб)2"/>
    <w:basedOn w:val="a9"/>
    <w:rsid w:val="007E3A70"/>
    <w:pP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1fc">
    <w:name w:val="Диплом заголовок 1"/>
    <w:rsid w:val="00480BA2"/>
    <w:pPr>
      <w:suppressAutoHyphens/>
      <w:spacing w:before="240" w:after="240" w:line="360" w:lineRule="auto"/>
      <w:ind w:firstLine="709"/>
      <w:jc w:val="both"/>
    </w:pPr>
    <w:rPr>
      <w:b/>
      <w:sz w:val="28"/>
      <w:szCs w:val="28"/>
      <w:lang w:eastAsia="ar-SA"/>
    </w:rPr>
  </w:style>
  <w:style w:type="character" w:customStyle="1" w:styleId="info">
    <w:name w:val="info"/>
    <w:basedOn w:val="aa"/>
    <w:rsid w:val="001B7932"/>
    <w:rPr>
      <w:rFonts w:cs="Times New Roman"/>
    </w:rPr>
  </w:style>
  <w:style w:type="paragraph" w:customStyle="1" w:styleId="a7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customStyle="1" w:styleId="lit1">
    <w:name w:val="lit Знак1"/>
    <w:basedOn w:val="base8"/>
    <w:link w:val="lit"/>
    <w:rsid w:val="003E5DC7"/>
    <w:rPr>
      <w:sz w:val="16"/>
      <w:lang w:val="ru-RU" w:eastAsia="ru-RU" w:bidi="ar-SA"/>
    </w:rPr>
  </w:style>
  <w:style w:type="paragraph" w:customStyle="1" w:styleId="2e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customStyle="1" w:styleId="MyBodyText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customStyle="1" w:styleId="label">
    <w:name w:val="label"/>
    <w:basedOn w:val="aa"/>
    <w:rsid w:val="0092070D"/>
    <w:rPr>
      <w:rFonts w:cs="Times New Roman"/>
    </w:rPr>
  </w:style>
  <w:style w:type="paragraph" w:customStyle="1" w:styleId="affffff6">
    <w:name w:val="автор список"/>
    <w:basedOn w:val="11111"/>
    <w:rsid w:val="00A766BD"/>
  </w:style>
  <w:style w:type="paragraph" w:customStyle="1" w:styleId="affffff7">
    <w:name w:val="Эпиграф"/>
    <w:basedOn w:val="a9"/>
    <w:rsid w:val="00FF3B02"/>
    <w:pPr>
      <w:spacing w:line="264" w:lineRule="auto"/>
      <w:ind w:left="1260"/>
      <w:jc w:val="right"/>
    </w:pPr>
    <w:rPr>
      <w:i/>
    </w:rPr>
  </w:style>
  <w:style w:type="paragraph" w:customStyle="1" w:styleId="affffff8">
    <w:name w:val="подрисуночный"/>
    <w:basedOn w:val="affffc"/>
    <w:rsid w:val="00FF3B02"/>
    <w:pPr>
      <w:jc w:val="center"/>
    </w:pPr>
    <w:rPr>
      <w:rFonts w:ascii="Arial" w:hAnsi="Arial" w:cs="Arial"/>
      <w:color w:val="auto"/>
      <w:sz w:val="18"/>
      <w:szCs w:val="18"/>
      <w:lang w:val="ru-RU"/>
    </w:rPr>
  </w:style>
  <w:style w:type="paragraph" w:customStyle="1" w:styleId="affffff9">
    <w:name w:val="Рисунок"/>
    <w:basedOn w:val="a9"/>
    <w:rsid w:val="00FF3B02"/>
    <w:pPr>
      <w:keepNext/>
      <w:spacing w:before="360" w:after="240" w:line="264" w:lineRule="auto"/>
      <w:jc w:val="center"/>
    </w:pPr>
    <w:rPr>
      <w:sz w:val="19"/>
      <w:szCs w:val="19"/>
    </w:rPr>
  </w:style>
  <w:style w:type="paragraph" w:customStyle="1" w:styleId="1fd">
    <w:name w:val="НадТабл1"/>
    <w:basedOn w:val="af"/>
    <w:rsid w:val="004067F0"/>
    <w:pPr>
      <w:keepNext/>
      <w:spacing w:before="240" w:line="242" w:lineRule="auto"/>
      <w:ind w:left="0" w:firstLine="720"/>
      <w:jc w:val="right"/>
    </w:pPr>
    <w:rPr>
      <w:sz w:val="16"/>
    </w:rPr>
  </w:style>
  <w:style w:type="paragraph" w:customStyle="1" w:styleId="affffffa">
    <w:name w:val="Табличный"/>
    <w:basedOn w:val="a9"/>
    <w:autoRedefine/>
    <w:rsid w:val="00E44B08"/>
    <w:pPr>
      <w:spacing w:line="264" w:lineRule="auto"/>
    </w:pPr>
    <w:rPr>
      <w:snapToGrid w:val="0"/>
      <w:sz w:val="16"/>
      <w:szCs w:val="19"/>
    </w:rPr>
  </w:style>
  <w:style w:type="paragraph" w:customStyle="1" w:styleId="litera">
    <w:name w:val="litera"/>
    <w:basedOn w:val="listpoint"/>
    <w:rsid w:val="00D7456A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gen2956@yandex.ru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&#1085;&#1072;&#1085;&#1086;&#1092;&#1091;&#1090;&#1091;&#1088;.&#1088;&#1092;/news/obuchayushchie/ehlektronnye-sigarety-i-mody/o-vejpinge-i-vidakh-zatjazhek-dlja-nachinajushchikh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1&#1090;&#1072;&#1073;&#1072;&#1095;&#1085;&#1099;&#1081;.&#1088;&#1092;/company/news/elektronnaya_sigareta_hqd_obzor_brenda_kharakteristik_vkusov/?ysclid=lwim47yhmm983912180" TargetMode="External"/><Relationship Id="rId7" Type="http://schemas.openxmlformats.org/officeDocument/2006/relationships/hyperlink" Target="mailto:kate_14112009@mail.r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psychologos.ru/articles/view/oprosnik-metodiki-shkala-emocionalnogo-otklika-a.-megrabyana-i-n.-epshteyn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orskayagazeta.ru/intervyu/chuvstvuete-pritornyj-zapah-pochemu-on-dolzhen-nastorozhit-i-chto-takoe-ashki/?ysclid=lwim2np6417273926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hyperlink" Target="http://bio.1september.ru/article.php?ID=2008006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100;&#1075;&#1072;\Downloads\template(5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template(5).dotx</Template>
  <TotalTime>80</TotalTime>
  <Pages>6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тезисов доклада: Особенности применения метода построения объектно-ориентированных моделей знаний в начальной школе</vt:lpstr>
    </vt:vector>
  </TitlesOfParts>
  <Company>Bytic</Company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тезисов доклада: Особенности применения метода построения объектно-ориентированных моделей знаний в начальной школе</dc:title>
  <dc:creator>Ольга</dc:creator>
  <cp:lastModifiedBy>Ольга</cp:lastModifiedBy>
  <cp:revision>10</cp:revision>
  <cp:lastPrinted>2011-06-10T13:51:00Z</cp:lastPrinted>
  <dcterms:created xsi:type="dcterms:W3CDTF">2025-05-29T12:59:00Z</dcterms:created>
  <dcterms:modified xsi:type="dcterms:W3CDTF">2025-05-29T14:24:00Z</dcterms:modified>
</cp:coreProperties>
</file>